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755E01">
        <w:rPr>
          <w:rFonts w:ascii="Arial" w:hAnsi="Arial" w:cs="Arial"/>
          <w:b/>
          <w:sz w:val="20"/>
          <w:szCs w:val="20"/>
        </w:rPr>
        <w:t>04</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 xml:space="preserve">órgão </w:t>
      </w:r>
      <w:proofErr w:type="gramStart"/>
      <w:r w:rsidRPr="00B51012">
        <w:rPr>
          <w:rFonts w:ascii="Arial" w:hAnsi="Arial" w:cs="Arial"/>
          <w:b/>
          <w:sz w:val="20"/>
          <w:szCs w:val="20"/>
        </w:rPr>
        <w:t>gerenciador</w:t>
      </w:r>
      <w:proofErr w:type="gramEnd"/>
      <w:r w:rsidRPr="00B51012">
        <w:rPr>
          <w:rFonts w:ascii="Arial" w:hAnsi="Arial" w:cs="Arial"/>
          <w:sz w:val="20"/>
          <w:szCs w:val="20"/>
        </w:rPr>
        <w:t xml:space="preserve">, representado neste ato pelo Secretário, JORGE LUIZ DRESCH, e a(s) empresa(s) abaixo relacionada(s), representada(s) na forma de seu(s) estatuto(s) social(is),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11C11">
        <w:tc>
          <w:tcPr>
            <w:tcW w:w="402" w:type="dxa"/>
            <w:vMerge w:val="restart"/>
            <w:vAlign w:val="center"/>
          </w:tcPr>
          <w:p w:rsidR="00B51012" w:rsidRPr="00B51012" w:rsidRDefault="00B51012" w:rsidP="00611C11">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ENIO DELAZERI EIRELI</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39346D"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RUA SETE DE ABRIL, 3151 – PQ. JD OURO – CEP 89.663-000 – FONE: 49-3555-3408</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OURO/SC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07.383.088/0001-17</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p>
        </w:tc>
        <w:tc>
          <w:tcPr>
            <w:tcW w:w="6826" w:type="dxa"/>
            <w:vAlign w:val="center"/>
          </w:tcPr>
          <w:p w:rsidR="00B51012" w:rsidRPr="00B51012" w:rsidRDefault="00B51012" w:rsidP="00611C11">
            <w:pPr>
              <w:autoSpaceDE w:val="0"/>
              <w:autoSpaceDN w:val="0"/>
              <w:adjustRightInd w:val="0"/>
              <w:rPr>
                <w:rFonts w:ascii="Arial" w:hAnsi="Arial" w:cs="Arial"/>
                <w:b/>
                <w:sz w:val="20"/>
                <w:szCs w:val="20"/>
              </w:rPr>
            </w:pP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ENIO DELAZERI</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CAPINZAL/SC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453.533.100-63</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39346D" w:rsidP="00611C11">
            <w:pPr>
              <w:autoSpaceDE w:val="0"/>
              <w:autoSpaceDN w:val="0"/>
              <w:adjustRightInd w:val="0"/>
              <w:rPr>
                <w:rFonts w:ascii="Arial" w:hAnsi="Arial" w:cs="Arial"/>
                <w:b/>
                <w:sz w:val="20"/>
                <w:szCs w:val="20"/>
              </w:rPr>
            </w:pPr>
            <w:r>
              <w:rPr>
                <w:rFonts w:ascii="Arial" w:hAnsi="Arial" w:cs="Arial"/>
                <w:b/>
                <w:sz w:val="20"/>
                <w:szCs w:val="20"/>
              </w:rPr>
              <w:t>1.870.202</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611C11">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611C11">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611C11">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43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Geladinho – sabores variados – com 40 pacotinhos de aproximadamente 55 ml cada um.</w:t>
            </w:r>
          </w:p>
        </w:tc>
        <w:tc>
          <w:tcPr>
            <w:tcW w:w="1559" w:type="dxa"/>
            <w:vAlign w:val="center"/>
          </w:tcPr>
          <w:p w:rsidR="00A637F7" w:rsidRPr="00B51012" w:rsidRDefault="00D67743" w:rsidP="00611C11">
            <w:pPr>
              <w:rPr>
                <w:rFonts w:ascii="Arial" w:hAnsi="Arial" w:cs="Arial"/>
                <w:sz w:val="20"/>
                <w:szCs w:val="20"/>
              </w:rPr>
            </w:pPr>
            <w:r>
              <w:rPr>
                <w:rFonts w:ascii="Arial" w:hAnsi="Arial" w:cs="Arial"/>
                <w:sz w:val="20"/>
                <w:szCs w:val="20"/>
              </w:rPr>
              <w:t>AMERICANO</w:t>
            </w:r>
          </w:p>
        </w:tc>
        <w:tc>
          <w:tcPr>
            <w:tcW w:w="1276"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5,85</w:t>
            </w:r>
          </w:p>
        </w:tc>
        <w:tc>
          <w:tcPr>
            <w:tcW w:w="1473"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2.457,00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48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410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Leite – </w:t>
            </w:r>
            <w:r w:rsidRPr="00B51012">
              <w:rPr>
                <w:rFonts w:ascii="Arial" w:hAnsi="Arial" w:cs="Arial"/>
                <w:b/>
                <w:sz w:val="20"/>
                <w:szCs w:val="20"/>
              </w:rPr>
              <w:t>sem lactose</w:t>
            </w:r>
          </w:p>
        </w:tc>
        <w:tc>
          <w:tcPr>
            <w:tcW w:w="1559" w:type="dxa"/>
            <w:vAlign w:val="center"/>
          </w:tcPr>
          <w:p w:rsidR="00A637F7" w:rsidRPr="00B51012" w:rsidRDefault="00D67743" w:rsidP="00611C11">
            <w:pPr>
              <w:rPr>
                <w:rFonts w:ascii="Arial" w:hAnsi="Arial" w:cs="Arial"/>
                <w:sz w:val="20"/>
                <w:szCs w:val="20"/>
              </w:rPr>
            </w:pPr>
            <w:r>
              <w:rPr>
                <w:rFonts w:ascii="Arial" w:hAnsi="Arial" w:cs="Arial"/>
                <w:sz w:val="20"/>
                <w:szCs w:val="20"/>
              </w:rPr>
              <w:t>TERRA VIVA</w:t>
            </w:r>
          </w:p>
        </w:tc>
        <w:tc>
          <w:tcPr>
            <w:tcW w:w="1276"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3,27</w:t>
            </w:r>
          </w:p>
        </w:tc>
        <w:tc>
          <w:tcPr>
            <w:tcW w:w="1473"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1.340,70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49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Leite de soja</w:t>
            </w:r>
          </w:p>
        </w:tc>
        <w:tc>
          <w:tcPr>
            <w:tcW w:w="1559" w:type="dxa"/>
            <w:vAlign w:val="center"/>
          </w:tcPr>
          <w:p w:rsidR="00A637F7" w:rsidRPr="00B51012" w:rsidRDefault="00D67743" w:rsidP="00611C11">
            <w:pPr>
              <w:rPr>
                <w:rFonts w:ascii="Arial" w:hAnsi="Arial" w:cs="Arial"/>
                <w:sz w:val="20"/>
                <w:szCs w:val="20"/>
              </w:rPr>
            </w:pPr>
            <w:r>
              <w:rPr>
                <w:rFonts w:ascii="Arial" w:hAnsi="Arial" w:cs="Arial"/>
                <w:sz w:val="20"/>
                <w:szCs w:val="20"/>
              </w:rPr>
              <w:t>PURITY</w:t>
            </w:r>
          </w:p>
        </w:tc>
        <w:tc>
          <w:tcPr>
            <w:tcW w:w="1276"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4,19</w:t>
            </w:r>
          </w:p>
        </w:tc>
        <w:tc>
          <w:tcPr>
            <w:tcW w:w="1473"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838,00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51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4670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Leite UHT integral longa vida</w:t>
            </w:r>
          </w:p>
        </w:tc>
        <w:tc>
          <w:tcPr>
            <w:tcW w:w="1559" w:type="dxa"/>
            <w:vAlign w:val="center"/>
          </w:tcPr>
          <w:p w:rsidR="00A637F7" w:rsidRPr="00B51012" w:rsidRDefault="00D67743" w:rsidP="00611C11">
            <w:pPr>
              <w:rPr>
                <w:rFonts w:ascii="Arial" w:hAnsi="Arial" w:cs="Arial"/>
                <w:sz w:val="20"/>
                <w:szCs w:val="20"/>
              </w:rPr>
            </w:pPr>
            <w:r>
              <w:rPr>
                <w:rFonts w:ascii="Arial" w:hAnsi="Arial" w:cs="Arial"/>
                <w:sz w:val="20"/>
                <w:szCs w:val="20"/>
              </w:rPr>
              <w:t>TERRA VIVA</w:t>
            </w:r>
          </w:p>
        </w:tc>
        <w:tc>
          <w:tcPr>
            <w:tcW w:w="1276"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2,61</w:t>
            </w:r>
          </w:p>
        </w:tc>
        <w:tc>
          <w:tcPr>
            <w:tcW w:w="1473" w:type="dxa"/>
            <w:vAlign w:val="center"/>
          </w:tcPr>
          <w:p w:rsidR="00A637F7" w:rsidRPr="00B51012" w:rsidRDefault="00D67743" w:rsidP="00611C11">
            <w:pPr>
              <w:jc w:val="right"/>
              <w:rPr>
                <w:rFonts w:ascii="Arial" w:hAnsi="Arial" w:cs="Arial"/>
                <w:sz w:val="20"/>
                <w:szCs w:val="20"/>
              </w:rPr>
            </w:pPr>
            <w:r>
              <w:rPr>
                <w:rFonts w:ascii="Arial" w:hAnsi="Arial" w:cs="Arial"/>
                <w:sz w:val="20"/>
                <w:szCs w:val="20"/>
              </w:rPr>
              <w:t>12.188,70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55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610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Margarina com sal - 80% lipídios – embalada em pote plástico de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contendo informação nutricional, identificação do produto e do fabricante, data de fabricação e de validade exposta.</w:t>
            </w:r>
          </w:p>
        </w:tc>
        <w:tc>
          <w:tcPr>
            <w:tcW w:w="1559" w:type="dxa"/>
            <w:vAlign w:val="center"/>
          </w:tcPr>
          <w:p w:rsidR="00A637F7" w:rsidRPr="00B51012" w:rsidRDefault="00675D87" w:rsidP="00611C11">
            <w:pPr>
              <w:rPr>
                <w:rFonts w:ascii="Arial" w:hAnsi="Arial" w:cs="Arial"/>
                <w:sz w:val="20"/>
                <w:szCs w:val="20"/>
              </w:rPr>
            </w:pPr>
            <w:r>
              <w:rPr>
                <w:rFonts w:ascii="Arial" w:hAnsi="Arial" w:cs="Arial"/>
                <w:sz w:val="20"/>
                <w:szCs w:val="20"/>
              </w:rPr>
              <w:t>COAMO FAM</w:t>
            </w:r>
          </w:p>
        </w:tc>
        <w:tc>
          <w:tcPr>
            <w:tcW w:w="1276" w:type="dxa"/>
            <w:vAlign w:val="center"/>
          </w:tcPr>
          <w:p w:rsidR="00A637F7" w:rsidRPr="00B51012" w:rsidRDefault="00675D87" w:rsidP="00611C11">
            <w:pPr>
              <w:jc w:val="right"/>
              <w:rPr>
                <w:rFonts w:ascii="Arial" w:hAnsi="Arial" w:cs="Arial"/>
                <w:sz w:val="20"/>
                <w:szCs w:val="20"/>
              </w:rPr>
            </w:pPr>
            <w:r>
              <w:rPr>
                <w:rFonts w:ascii="Arial" w:hAnsi="Arial" w:cs="Arial"/>
                <w:sz w:val="20"/>
                <w:szCs w:val="20"/>
              </w:rPr>
              <w:t>3,15</w:t>
            </w:r>
          </w:p>
        </w:tc>
        <w:tc>
          <w:tcPr>
            <w:tcW w:w="1473" w:type="dxa"/>
            <w:vAlign w:val="center"/>
          </w:tcPr>
          <w:p w:rsidR="00A637F7" w:rsidRPr="00B51012" w:rsidRDefault="00675D87" w:rsidP="00611C11">
            <w:pPr>
              <w:jc w:val="right"/>
              <w:rPr>
                <w:rFonts w:ascii="Arial" w:hAnsi="Arial" w:cs="Arial"/>
                <w:sz w:val="20"/>
                <w:szCs w:val="20"/>
              </w:rPr>
            </w:pPr>
            <w:r>
              <w:rPr>
                <w:rFonts w:ascii="Arial" w:hAnsi="Arial" w:cs="Arial"/>
                <w:sz w:val="20"/>
                <w:szCs w:val="20"/>
              </w:rPr>
              <w:t>1.921,50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56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114</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Margarina vegetal com sal, emulsão de água e óleos vegetais, isenta de leite e derivados, zero gordura trans. - 80% lipídios – embalada em pote plástico de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contendo informação nutricional, identificação do produto e do fabricante, data de fabricação e de validade exposta.</w:t>
            </w:r>
          </w:p>
        </w:tc>
        <w:tc>
          <w:tcPr>
            <w:tcW w:w="1559" w:type="dxa"/>
            <w:vAlign w:val="center"/>
          </w:tcPr>
          <w:p w:rsidR="00A637F7" w:rsidRPr="00B51012" w:rsidRDefault="00D56FB5" w:rsidP="00611C11">
            <w:pPr>
              <w:rPr>
                <w:rFonts w:ascii="Arial" w:hAnsi="Arial" w:cs="Arial"/>
                <w:sz w:val="20"/>
                <w:szCs w:val="20"/>
              </w:rPr>
            </w:pPr>
            <w:r>
              <w:rPr>
                <w:rFonts w:ascii="Arial" w:hAnsi="Arial" w:cs="Arial"/>
                <w:sz w:val="20"/>
                <w:szCs w:val="20"/>
              </w:rPr>
              <w:t>COAMO FAM</w:t>
            </w:r>
          </w:p>
        </w:tc>
        <w:tc>
          <w:tcPr>
            <w:tcW w:w="1276" w:type="dxa"/>
            <w:vAlign w:val="center"/>
          </w:tcPr>
          <w:p w:rsidR="00A637F7" w:rsidRPr="00B51012" w:rsidRDefault="00D56FB5" w:rsidP="00611C11">
            <w:pPr>
              <w:jc w:val="right"/>
              <w:rPr>
                <w:rFonts w:ascii="Arial" w:hAnsi="Arial" w:cs="Arial"/>
                <w:sz w:val="20"/>
                <w:szCs w:val="20"/>
              </w:rPr>
            </w:pPr>
            <w:r>
              <w:rPr>
                <w:rFonts w:ascii="Arial" w:hAnsi="Arial" w:cs="Arial"/>
                <w:sz w:val="20"/>
                <w:szCs w:val="20"/>
              </w:rPr>
              <w:t>3,16</w:t>
            </w:r>
          </w:p>
        </w:tc>
        <w:tc>
          <w:tcPr>
            <w:tcW w:w="1473" w:type="dxa"/>
            <w:vAlign w:val="center"/>
          </w:tcPr>
          <w:p w:rsidR="00A637F7" w:rsidRPr="00B51012" w:rsidRDefault="00D56FB5" w:rsidP="00611C11">
            <w:pPr>
              <w:jc w:val="right"/>
              <w:rPr>
                <w:rFonts w:ascii="Arial" w:hAnsi="Arial" w:cs="Arial"/>
                <w:sz w:val="20"/>
                <w:szCs w:val="20"/>
              </w:rPr>
            </w:pPr>
            <w:r>
              <w:rPr>
                <w:rFonts w:ascii="Arial" w:hAnsi="Arial" w:cs="Arial"/>
                <w:sz w:val="20"/>
                <w:szCs w:val="20"/>
              </w:rPr>
              <w:t>360,24</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78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940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Carne bovina moída de 2ª (pacote de kg congelado, não embalado a vácuo)</w:t>
            </w:r>
          </w:p>
        </w:tc>
        <w:tc>
          <w:tcPr>
            <w:tcW w:w="1559" w:type="dxa"/>
            <w:vAlign w:val="center"/>
          </w:tcPr>
          <w:p w:rsidR="00A637F7" w:rsidRPr="00B51012" w:rsidRDefault="003561FA" w:rsidP="00611C11">
            <w:pPr>
              <w:rPr>
                <w:rFonts w:ascii="Arial" w:hAnsi="Arial" w:cs="Arial"/>
                <w:sz w:val="20"/>
                <w:szCs w:val="20"/>
              </w:rPr>
            </w:pPr>
            <w:r>
              <w:rPr>
                <w:rFonts w:ascii="Arial" w:hAnsi="Arial" w:cs="Arial"/>
                <w:sz w:val="20"/>
                <w:szCs w:val="20"/>
              </w:rPr>
              <w:t>FRIBRAZ</w:t>
            </w:r>
          </w:p>
        </w:tc>
        <w:tc>
          <w:tcPr>
            <w:tcW w:w="1276" w:type="dxa"/>
            <w:vAlign w:val="center"/>
          </w:tcPr>
          <w:p w:rsidR="00A637F7" w:rsidRPr="00B51012" w:rsidRDefault="003561FA" w:rsidP="00611C11">
            <w:pPr>
              <w:jc w:val="right"/>
              <w:rPr>
                <w:rFonts w:ascii="Arial" w:hAnsi="Arial" w:cs="Arial"/>
                <w:sz w:val="20"/>
                <w:szCs w:val="20"/>
              </w:rPr>
            </w:pPr>
            <w:r>
              <w:rPr>
                <w:rFonts w:ascii="Arial" w:hAnsi="Arial" w:cs="Arial"/>
                <w:sz w:val="20"/>
                <w:szCs w:val="20"/>
              </w:rPr>
              <w:t>9,69</w:t>
            </w:r>
          </w:p>
        </w:tc>
        <w:tc>
          <w:tcPr>
            <w:tcW w:w="1473" w:type="dxa"/>
            <w:vAlign w:val="center"/>
          </w:tcPr>
          <w:p w:rsidR="00A637F7" w:rsidRPr="00B51012" w:rsidRDefault="003561FA" w:rsidP="00611C11">
            <w:pPr>
              <w:jc w:val="right"/>
              <w:rPr>
                <w:rFonts w:ascii="Arial" w:hAnsi="Arial" w:cs="Arial"/>
                <w:sz w:val="20"/>
                <w:szCs w:val="20"/>
              </w:rPr>
            </w:pPr>
            <w:r>
              <w:rPr>
                <w:rFonts w:ascii="Arial" w:hAnsi="Arial" w:cs="Arial"/>
                <w:sz w:val="20"/>
                <w:szCs w:val="20"/>
              </w:rPr>
              <w:t>9.108,60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87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150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Filé de peixe congelado – </w:t>
            </w:r>
            <w:proofErr w:type="spellStart"/>
            <w:r w:rsidRPr="00B51012">
              <w:rPr>
                <w:rFonts w:ascii="Arial" w:hAnsi="Arial" w:cs="Arial"/>
                <w:b/>
                <w:sz w:val="20"/>
                <w:szCs w:val="20"/>
              </w:rPr>
              <w:t>tilápia</w:t>
            </w:r>
            <w:proofErr w:type="spellEnd"/>
            <w:r w:rsidRPr="00B51012">
              <w:rPr>
                <w:rFonts w:ascii="Arial" w:hAnsi="Arial" w:cs="Arial"/>
                <w:sz w:val="20"/>
                <w:szCs w:val="20"/>
              </w:rPr>
              <w:t xml:space="preserve"> – pacote de 01 kg</w:t>
            </w:r>
          </w:p>
        </w:tc>
        <w:tc>
          <w:tcPr>
            <w:tcW w:w="1559" w:type="dxa"/>
            <w:vAlign w:val="center"/>
          </w:tcPr>
          <w:p w:rsidR="00A637F7" w:rsidRPr="00B51012" w:rsidRDefault="003561FA" w:rsidP="00611C11">
            <w:pPr>
              <w:rPr>
                <w:rFonts w:ascii="Arial" w:hAnsi="Arial" w:cs="Arial"/>
                <w:sz w:val="20"/>
                <w:szCs w:val="20"/>
              </w:rPr>
            </w:pPr>
            <w:r>
              <w:rPr>
                <w:rFonts w:ascii="Arial" w:hAnsi="Arial" w:cs="Arial"/>
                <w:sz w:val="20"/>
                <w:szCs w:val="20"/>
              </w:rPr>
              <w:t>KET FISCHER</w:t>
            </w:r>
          </w:p>
        </w:tc>
        <w:tc>
          <w:tcPr>
            <w:tcW w:w="1276" w:type="dxa"/>
            <w:vAlign w:val="center"/>
          </w:tcPr>
          <w:p w:rsidR="00A637F7" w:rsidRPr="00B51012" w:rsidRDefault="003561FA" w:rsidP="00611C11">
            <w:pPr>
              <w:jc w:val="right"/>
              <w:rPr>
                <w:rFonts w:ascii="Arial" w:hAnsi="Arial" w:cs="Arial"/>
                <w:sz w:val="20"/>
                <w:szCs w:val="20"/>
              </w:rPr>
            </w:pPr>
            <w:r>
              <w:rPr>
                <w:rFonts w:ascii="Arial" w:hAnsi="Arial" w:cs="Arial"/>
                <w:sz w:val="20"/>
                <w:szCs w:val="20"/>
              </w:rPr>
              <w:t>26,94</w:t>
            </w:r>
          </w:p>
        </w:tc>
        <w:tc>
          <w:tcPr>
            <w:tcW w:w="1473" w:type="dxa"/>
            <w:vAlign w:val="center"/>
          </w:tcPr>
          <w:p w:rsidR="00A637F7" w:rsidRPr="00B51012" w:rsidRDefault="003561FA" w:rsidP="00611C11">
            <w:pPr>
              <w:jc w:val="right"/>
              <w:rPr>
                <w:rFonts w:ascii="Arial" w:hAnsi="Arial" w:cs="Arial"/>
                <w:sz w:val="20"/>
                <w:szCs w:val="20"/>
              </w:rPr>
            </w:pPr>
            <w:r>
              <w:rPr>
                <w:rFonts w:ascii="Arial" w:hAnsi="Arial" w:cs="Arial"/>
                <w:sz w:val="20"/>
                <w:szCs w:val="20"/>
              </w:rPr>
              <w:t>4.041,00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95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lta</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Abacaxi em calda - 400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MAESTRIA</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7,95</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731,40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96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276</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Achocolatado</w:t>
            </w:r>
            <w:proofErr w:type="spellEnd"/>
            <w:r w:rsidRPr="00B51012">
              <w:rPr>
                <w:rFonts w:ascii="Arial" w:hAnsi="Arial" w:cs="Arial"/>
                <w:sz w:val="20"/>
                <w:szCs w:val="20"/>
              </w:rPr>
              <w:t xml:space="preserve"> - 400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MARILU</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2,29</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632,04</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lastRenderedPageBreak/>
              <w:t>97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Achocolatado</w:t>
            </w:r>
            <w:proofErr w:type="spellEnd"/>
            <w:r w:rsidRPr="00B51012">
              <w:rPr>
                <w:rFonts w:ascii="Arial" w:hAnsi="Arial" w:cs="Arial"/>
                <w:sz w:val="20"/>
                <w:szCs w:val="20"/>
              </w:rPr>
              <w:t xml:space="preserve"> </w:t>
            </w:r>
            <w:r w:rsidRPr="00B51012">
              <w:rPr>
                <w:rFonts w:ascii="Arial" w:hAnsi="Arial" w:cs="Arial"/>
                <w:b/>
                <w:sz w:val="20"/>
                <w:szCs w:val="20"/>
              </w:rPr>
              <w:t>sem lactose</w:t>
            </w:r>
            <w:r w:rsidRPr="00B51012">
              <w:rPr>
                <w:rFonts w:ascii="Arial" w:hAnsi="Arial" w:cs="Arial"/>
                <w:sz w:val="20"/>
                <w:szCs w:val="20"/>
              </w:rPr>
              <w:t xml:space="preserve"> – 210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17,00</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1.394,00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98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Açúcar colorido (confeitos) – 40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1,35</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364,50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tb</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Açúcar de baunilha - 40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1,35</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162,00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Açúcar mascavo – 01 kg</w:t>
            </w:r>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DE CASA</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7,99</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599,25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445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Açucar</w:t>
            </w:r>
            <w:proofErr w:type="spellEnd"/>
            <w:r w:rsidRPr="00B51012">
              <w:rPr>
                <w:rFonts w:ascii="Arial" w:hAnsi="Arial" w:cs="Arial"/>
                <w:sz w:val="20"/>
                <w:szCs w:val="20"/>
              </w:rPr>
              <w:t xml:space="preserve"> refinado – 05 kg</w:t>
            </w:r>
          </w:p>
        </w:tc>
        <w:tc>
          <w:tcPr>
            <w:tcW w:w="1559" w:type="dxa"/>
            <w:vAlign w:val="center"/>
          </w:tcPr>
          <w:p w:rsidR="00A637F7" w:rsidRPr="00B51012" w:rsidRDefault="002E4E1D" w:rsidP="00611C11">
            <w:pPr>
              <w:rPr>
                <w:rFonts w:ascii="Arial" w:hAnsi="Arial" w:cs="Arial"/>
                <w:sz w:val="20"/>
                <w:szCs w:val="20"/>
              </w:rPr>
            </w:pPr>
            <w:r>
              <w:rPr>
                <w:rFonts w:ascii="Arial" w:hAnsi="Arial" w:cs="Arial"/>
                <w:sz w:val="20"/>
                <w:szCs w:val="20"/>
              </w:rPr>
              <w:t>DUCULA</w:t>
            </w:r>
          </w:p>
        </w:tc>
        <w:tc>
          <w:tcPr>
            <w:tcW w:w="1276"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8,99</w:t>
            </w:r>
          </w:p>
        </w:tc>
        <w:tc>
          <w:tcPr>
            <w:tcW w:w="1473" w:type="dxa"/>
            <w:vAlign w:val="center"/>
          </w:tcPr>
          <w:p w:rsidR="00A637F7" w:rsidRPr="00B51012" w:rsidRDefault="002E4E1D" w:rsidP="00611C11">
            <w:pPr>
              <w:jc w:val="right"/>
              <w:rPr>
                <w:rFonts w:ascii="Arial" w:hAnsi="Arial" w:cs="Arial"/>
                <w:sz w:val="20"/>
                <w:szCs w:val="20"/>
              </w:rPr>
            </w:pPr>
            <w:r>
              <w:rPr>
                <w:rFonts w:ascii="Arial" w:hAnsi="Arial" w:cs="Arial"/>
                <w:sz w:val="20"/>
                <w:szCs w:val="20"/>
              </w:rPr>
              <w:t>4.000,55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240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de coco (sem adição de açúcar e sem conservantes)</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LEVE</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6,47</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1.552,80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1.820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de coco (sem adição de açúcar e sem conservantes) – 200 ml</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LEVE</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1,67</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3.039,40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106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332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fdo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mineral com gás – 500 ml – com 12 unidades</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RANDON</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9,40</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3.120,80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107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mineral sem gás - 1,5 litros</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RANDON</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1,27</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444,50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109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1.167</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fdo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mineral sem gás – 500 ml – com 12 unidades</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RANDON</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8,39</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9.791,13</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110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Ameixa seca – sem caroço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IDEAL</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3,97</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317,60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111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Amendoim s/ casca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DAJU</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2,95</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885,00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112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Amido de milho</w:t>
            </w:r>
          </w:p>
        </w:tc>
        <w:tc>
          <w:tcPr>
            <w:tcW w:w="1559" w:type="dxa"/>
            <w:vAlign w:val="center"/>
          </w:tcPr>
          <w:p w:rsidR="00A637F7" w:rsidRPr="00B51012" w:rsidRDefault="00C230E1" w:rsidP="00611C11">
            <w:pPr>
              <w:rPr>
                <w:rFonts w:ascii="Arial" w:hAnsi="Arial" w:cs="Arial"/>
                <w:sz w:val="20"/>
                <w:szCs w:val="20"/>
              </w:rPr>
            </w:pPr>
            <w:r>
              <w:rPr>
                <w:rFonts w:ascii="Arial" w:hAnsi="Arial" w:cs="Arial"/>
                <w:sz w:val="20"/>
                <w:szCs w:val="20"/>
              </w:rPr>
              <w:t>AMAFIL</w:t>
            </w:r>
          </w:p>
        </w:tc>
        <w:tc>
          <w:tcPr>
            <w:tcW w:w="1276"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3,24</w:t>
            </w:r>
          </w:p>
        </w:tc>
        <w:tc>
          <w:tcPr>
            <w:tcW w:w="1473" w:type="dxa"/>
            <w:vAlign w:val="center"/>
          </w:tcPr>
          <w:p w:rsidR="00A637F7" w:rsidRPr="00B51012" w:rsidRDefault="00C230E1" w:rsidP="00611C11">
            <w:pPr>
              <w:jc w:val="right"/>
              <w:rPr>
                <w:rFonts w:ascii="Arial" w:hAnsi="Arial" w:cs="Arial"/>
                <w:sz w:val="20"/>
                <w:szCs w:val="20"/>
              </w:rPr>
            </w:pPr>
            <w:r>
              <w:rPr>
                <w:rFonts w:ascii="Arial" w:hAnsi="Arial" w:cs="Arial"/>
                <w:sz w:val="20"/>
                <w:szCs w:val="20"/>
              </w:rPr>
              <w:t>324,00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lang w:val="es-ES_tradnl"/>
              </w:rPr>
            </w:pPr>
            <w:r w:rsidRPr="00B51012">
              <w:rPr>
                <w:rFonts w:ascii="Arial" w:hAnsi="Arial" w:cs="Arial"/>
                <w:bCs/>
                <w:sz w:val="20"/>
                <w:szCs w:val="20"/>
                <w:lang w:val="es-ES_tradnl"/>
              </w:rPr>
              <w:t>115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273</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Arroz </w:t>
            </w:r>
            <w:proofErr w:type="spellStart"/>
            <w:r w:rsidRPr="00B51012">
              <w:rPr>
                <w:rFonts w:ascii="Arial" w:hAnsi="Arial" w:cs="Arial"/>
                <w:sz w:val="20"/>
                <w:szCs w:val="20"/>
              </w:rPr>
              <w:t>Parboilizado</w:t>
            </w:r>
            <w:proofErr w:type="spellEnd"/>
            <w:r w:rsidRPr="00B51012">
              <w:rPr>
                <w:rFonts w:ascii="Arial" w:hAnsi="Arial" w:cs="Arial"/>
                <w:sz w:val="20"/>
                <w:szCs w:val="20"/>
              </w:rPr>
              <w:t xml:space="preserve"> Tipo 01 – 05 kg</w:t>
            </w:r>
          </w:p>
        </w:tc>
        <w:tc>
          <w:tcPr>
            <w:tcW w:w="1559" w:type="dxa"/>
            <w:vAlign w:val="center"/>
          </w:tcPr>
          <w:p w:rsidR="00A637F7" w:rsidRPr="00B51012" w:rsidRDefault="00123140" w:rsidP="00611C11">
            <w:pPr>
              <w:rPr>
                <w:rFonts w:ascii="Arial" w:hAnsi="Arial" w:cs="Arial"/>
                <w:sz w:val="20"/>
                <w:szCs w:val="20"/>
              </w:rPr>
            </w:pPr>
            <w:r>
              <w:rPr>
                <w:rFonts w:ascii="Arial" w:hAnsi="Arial" w:cs="Arial"/>
                <w:sz w:val="20"/>
                <w:szCs w:val="20"/>
              </w:rPr>
              <w:t>CAXANGA</w:t>
            </w:r>
          </w:p>
        </w:tc>
        <w:tc>
          <w:tcPr>
            <w:tcW w:w="1276"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10,84</w:t>
            </w:r>
          </w:p>
        </w:tc>
        <w:tc>
          <w:tcPr>
            <w:tcW w:w="1473"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2.959,32</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lang w:val="es-ES_tradnl"/>
              </w:rPr>
            </w:pPr>
            <w:r w:rsidRPr="00B51012">
              <w:rPr>
                <w:rFonts w:ascii="Arial" w:hAnsi="Arial" w:cs="Arial"/>
                <w:bCs/>
                <w:sz w:val="20"/>
                <w:szCs w:val="20"/>
                <w:lang w:val="es-ES_tradnl"/>
              </w:rPr>
              <w:t>116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Aveia – em flocos finos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123140" w:rsidP="00611C11">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1,68</w:t>
            </w:r>
          </w:p>
        </w:tc>
        <w:tc>
          <w:tcPr>
            <w:tcW w:w="1473"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151,20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117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Azeitona sem caroço - 330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123140" w:rsidP="00611C11">
            <w:pPr>
              <w:rPr>
                <w:rFonts w:ascii="Arial" w:hAnsi="Arial" w:cs="Arial"/>
                <w:sz w:val="20"/>
                <w:szCs w:val="20"/>
              </w:rPr>
            </w:pPr>
            <w:r>
              <w:rPr>
                <w:rFonts w:ascii="Arial" w:hAnsi="Arial" w:cs="Arial"/>
                <w:sz w:val="20"/>
                <w:szCs w:val="20"/>
              </w:rPr>
              <w:t>VALE FERTIL</w:t>
            </w:r>
          </w:p>
        </w:tc>
        <w:tc>
          <w:tcPr>
            <w:tcW w:w="1276"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9,40</w:t>
            </w:r>
          </w:p>
        </w:tc>
        <w:tc>
          <w:tcPr>
            <w:tcW w:w="1473"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940,00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119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1.252</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Barrinha de cereal – sabores variados – com 24 unidades de 25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123140" w:rsidP="00611C11">
            <w:pPr>
              <w:rPr>
                <w:rFonts w:ascii="Arial" w:hAnsi="Arial" w:cs="Arial"/>
                <w:sz w:val="20"/>
                <w:szCs w:val="20"/>
              </w:rPr>
            </w:pPr>
            <w:r>
              <w:rPr>
                <w:rFonts w:ascii="Arial" w:hAnsi="Arial" w:cs="Arial"/>
                <w:sz w:val="20"/>
                <w:szCs w:val="20"/>
              </w:rPr>
              <w:t>PARATI</w:t>
            </w:r>
          </w:p>
        </w:tc>
        <w:tc>
          <w:tcPr>
            <w:tcW w:w="1276"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18,88</w:t>
            </w:r>
          </w:p>
        </w:tc>
        <w:tc>
          <w:tcPr>
            <w:tcW w:w="1473"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23.637,76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120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376</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Batata palha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123140" w:rsidP="00611C11">
            <w:pPr>
              <w:rPr>
                <w:rFonts w:ascii="Arial" w:hAnsi="Arial" w:cs="Arial"/>
                <w:sz w:val="20"/>
                <w:szCs w:val="20"/>
              </w:rPr>
            </w:pPr>
            <w:r>
              <w:rPr>
                <w:rFonts w:ascii="Arial" w:hAnsi="Arial" w:cs="Arial"/>
                <w:sz w:val="20"/>
                <w:szCs w:val="20"/>
              </w:rPr>
              <w:t>ESPIHGA</w:t>
            </w:r>
          </w:p>
        </w:tc>
        <w:tc>
          <w:tcPr>
            <w:tcW w:w="1276"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6,80</w:t>
            </w:r>
          </w:p>
        </w:tc>
        <w:tc>
          <w:tcPr>
            <w:tcW w:w="1473" w:type="dxa"/>
            <w:vAlign w:val="center"/>
          </w:tcPr>
          <w:p w:rsidR="00A637F7" w:rsidRPr="00B51012" w:rsidRDefault="00123140" w:rsidP="00611C11">
            <w:pPr>
              <w:jc w:val="right"/>
              <w:rPr>
                <w:rFonts w:ascii="Arial" w:hAnsi="Arial" w:cs="Arial"/>
                <w:sz w:val="20"/>
                <w:szCs w:val="20"/>
              </w:rPr>
            </w:pPr>
            <w:r>
              <w:rPr>
                <w:rFonts w:ascii="Arial" w:hAnsi="Arial" w:cs="Arial"/>
                <w:sz w:val="20"/>
                <w:szCs w:val="20"/>
              </w:rPr>
              <w:t>2.556,80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lastRenderedPageBreak/>
              <w:t>123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Bicarbonato – 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330E1"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1,15</w:t>
            </w:r>
          </w:p>
        </w:tc>
        <w:tc>
          <w:tcPr>
            <w:tcW w:w="1473"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253,00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128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Biscoito salgado – pacote com 150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contendo 06 embalagens individuais de 24 </w:t>
            </w:r>
            <w:proofErr w:type="spellStart"/>
            <w:r w:rsidRPr="00B51012">
              <w:rPr>
                <w:rFonts w:ascii="Arial" w:hAnsi="Arial" w:cs="Arial"/>
                <w:sz w:val="20"/>
                <w:szCs w:val="20"/>
              </w:rPr>
              <w:t>gr</w:t>
            </w:r>
            <w:proofErr w:type="spellEnd"/>
            <w:r w:rsidRPr="00B51012">
              <w:rPr>
                <w:rFonts w:ascii="Arial" w:hAnsi="Arial" w:cs="Arial"/>
                <w:sz w:val="20"/>
                <w:szCs w:val="20"/>
              </w:rPr>
              <w:t xml:space="preserve"> cada</w:t>
            </w:r>
          </w:p>
        </w:tc>
        <w:tc>
          <w:tcPr>
            <w:tcW w:w="1559" w:type="dxa"/>
            <w:vAlign w:val="center"/>
          </w:tcPr>
          <w:p w:rsidR="00A637F7" w:rsidRPr="00B51012" w:rsidRDefault="00C330E1" w:rsidP="00611C11">
            <w:pPr>
              <w:rPr>
                <w:rFonts w:ascii="Arial" w:hAnsi="Arial" w:cs="Arial"/>
                <w:sz w:val="20"/>
                <w:szCs w:val="20"/>
              </w:rPr>
            </w:pPr>
            <w:r>
              <w:rPr>
                <w:rFonts w:ascii="Arial" w:hAnsi="Arial" w:cs="Arial"/>
                <w:sz w:val="20"/>
                <w:szCs w:val="20"/>
              </w:rPr>
              <w:t>CLUB</w:t>
            </w:r>
          </w:p>
        </w:tc>
        <w:tc>
          <w:tcPr>
            <w:tcW w:w="1276"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3,88</w:t>
            </w:r>
          </w:p>
        </w:tc>
        <w:tc>
          <w:tcPr>
            <w:tcW w:w="1473"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4.268,00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130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922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Biscoito salgado tipo Água e Sal / </w:t>
            </w:r>
            <w:proofErr w:type="spellStart"/>
            <w:r w:rsidRPr="00B51012">
              <w:rPr>
                <w:rFonts w:ascii="Arial" w:hAnsi="Arial" w:cs="Arial"/>
                <w:i/>
                <w:sz w:val="20"/>
                <w:szCs w:val="20"/>
              </w:rPr>
              <w:t>Cream</w:t>
            </w:r>
            <w:proofErr w:type="spellEnd"/>
            <w:r w:rsidRPr="00B51012">
              <w:rPr>
                <w:rFonts w:ascii="Arial" w:hAnsi="Arial" w:cs="Arial"/>
                <w:i/>
                <w:sz w:val="20"/>
                <w:szCs w:val="20"/>
              </w:rPr>
              <w:t xml:space="preserve"> </w:t>
            </w:r>
            <w:proofErr w:type="spellStart"/>
            <w:r w:rsidRPr="00B51012">
              <w:rPr>
                <w:rFonts w:ascii="Arial" w:hAnsi="Arial" w:cs="Arial"/>
                <w:i/>
                <w:sz w:val="20"/>
                <w:szCs w:val="20"/>
              </w:rPr>
              <w:t>Cracker</w:t>
            </w:r>
            <w:proofErr w:type="spellEnd"/>
            <w:r w:rsidRPr="00B51012">
              <w:rPr>
                <w:rFonts w:ascii="Arial" w:hAnsi="Arial" w:cs="Arial"/>
                <w:i/>
                <w:sz w:val="20"/>
                <w:szCs w:val="20"/>
              </w:rPr>
              <w:t xml:space="preserve"> </w:t>
            </w:r>
            <w:r w:rsidRPr="00B51012">
              <w:rPr>
                <w:rFonts w:ascii="Arial" w:hAnsi="Arial" w:cs="Arial"/>
                <w:sz w:val="20"/>
                <w:szCs w:val="20"/>
              </w:rPr>
              <w:t xml:space="preserve">– 400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330E1" w:rsidP="00611C11">
            <w:pPr>
              <w:rPr>
                <w:rFonts w:ascii="Arial" w:hAnsi="Arial" w:cs="Arial"/>
                <w:sz w:val="20"/>
                <w:szCs w:val="20"/>
              </w:rPr>
            </w:pPr>
            <w:r>
              <w:rPr>
                <w:rFonts w:ascii="Arial" w:hAnsi="Arial" w:cs="Arial"/>
                <w:sz w:val="20"/>
                <w:szCs w:val="20"/>
              </w:rPr>
              <w:t>DIANA</w:t>
            </w:r>
          </w:p>
        </w:tc>
        <w:tc>
          <w:tcPr>
            <w:tcW w:w="1276"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3,17</w:t>
            </w:r>
          </w:p>
        </w:tc>
        <w:tc>
          <w:tcPr>
            <w:tcW w:w="1473"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2.922,74</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133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Bombom sortido – 300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330E1" w:rsidP="00611C11">
            <w:pPr>
              <w:rPr>
                <w:rFonts w:ascii="Arial" w:hAnsi="Arial" w:cs="Arial"/>
                <w:sz w:val="20"/>
                <w:szCs w:val="20"/>
              </w:rPr>
            </w:pPr>
            <w:r>
              <w:rPr>
                <w:rFonts w:ascii="Arial" w:hAnsi="Arial" w:cs="Arial"/>
                <w:sz w:val="20"/>
                <w:szCs w:val="20"/>
              </w:rPr>
              <w:t>AMOR CARIOCA</w:t>
            </w:r>
          </w:p>
        </w:tc>
        <w:tc>
          <w:tcPr>
            <w:tcW w:w="1276"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6,95</w:t>
            </w:r>
          </w:p>
        </w:tc>
        <w:tc>
          <w:tcPr>
            <w:tcW w:w="1473" w:type="dxa"/>
            <w:vAlign w:val="center"/>
          </w:tcPr>
          <w:p w:rsidR="00A637F7" w:rsidRPr="00B51012" w:rsidRDefault="00C330E1" w:rsidP="00611C11">
            <w:pPr>
              <w:jc w:val="right"/>
              <w:rPr>
                <w:rFonts w:ascii="Arial" w:hAnsi="Arial" w:cs="Arial"/>
                <w:sz w:val="20"/>
                <w:szCs w:val="20"/>
              </w:rPr>
            </w:pPr>
            <w:r>
              <w:rPr>
                <w:rFonts w:ascii="Arial" w:hAnsi="Arial" w:cs="Arial"/>
                <w:sz w:val="20"/>
                <w:szCs w:val="20"/>
              </w:rPr>
              <w:t>1.390,00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134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81</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Cacau em pó solúvel, contendo apenas cacau em pó solúvel, sem adição de açúcar, amido, leite e derivados de leite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10,97</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888,57</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136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753</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Café torrado e moído especial, embalado a vácuo, embalagem interna </w:t>
            </w:r>
            <w:proofErr w:type="spellStart"/>
            <w:r w:rsidRPr="00B51012">
              <w:rPr>
                <w:rFonts w:ascii="Arial" w:hAnsi="Arial" w:cs="Arial"/>
                <w:sz w:val="20"/>
                <w:szCs w:val="20"/>
              </w:rPr>
              <w:t>aluminizada</w:t>
            </w:r>
            <w:proofErr w:type="spellEnd"/>
            <w:r w:rsidRPr="00B51012">
              <w:rPr>
                <w:rFonts w:ascii="Arial" w:hAnsi="Arial" w:cs="Arial"/>
                <w:sz w:val="20"/>
                <w:szCs w:val="20"/>
              </w:rPr>
              <w:t>,</w:t>
            </w:r>
            <w:r w:rsidRPr="00B51012">
              <w:rPr>
                <w:rFonts w:ascii="Arial" w:hAnsi="Arial" w:cs="Arial"/>
                <w:b/>
                <w:sz w:val="20"/>
                <w:szCs w:val="20"/>
              </w:rPr>
              <w:t xml:space="preserve"> </w:t>
            </w:r>
            <w:r w:rsidRPr="00B51012">
              <w:rPr>
                <w:rFonts w:ascii="Arial" w:hAnsi="Arial" w:cs="Arial"/>
                <w:sz w:val="20"/>
                <w:szCs w:val="20"/>
              </w:rPr>
              <w:t xml:space="preserve">com selo de pureza da ABIC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SOLUS</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7,04</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5.301,12</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137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112</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Caldo de galinha/carne em tablete – 12 unidades</w:t>
            </w:r>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1,95</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218,40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138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Canela em pó - 30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1,69</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202,80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139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185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Canela em rama - 10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0,99</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183,15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140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Canjica amarela </w:t>
            </w:r>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3,09</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309,00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141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84</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Canjica branca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12E25"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2,45</w:t>
            </w:r>
          </w:p>
        </w:tc>
        <w:tc>
          <w:tcPr>
            <w:tcW w:w="1473" w:type="dxa"/>
            <w:vAlign w:val="center"/>
          </w:tcPr>
          <w:p w:rsidR="00A637F7" w:rsidRPr="00B51012" w:rsidRDefault="00912E25" w:rsidP="00611C11">
            <w:pPr>
              <w:jc w:val="right"/>
              <w:rPr>
                <w:rFonts w:ascii="Arial" w:hAnsi="Arial" w:cs="Arial"/>
                <w:sz w:val="20"/>
                <w:szCs w:val="20"/>
              </w:rPr>
            </w:pPr>
            <w:r>
              <w:rPr>
                <w:rFonts w:ascii="Arial" w:hAnsi="Arial" w:cs="Arial"/>
                <w:sz w:val="20"/>
                <w:szCs w:val="20"/>
              </w:rPr>
              <w:t>205,80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144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155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Carvão vegetal para churrasco – 07 kg</w:t>
            </w:r>
          </w:p>
        </w:tc>
        <w:tc>
          <w:tcPr>
            <w:tcW w:w="1559" w:type="dxa"/>
            <w:vAlign w:val="center"/>
          </w:tcPr>
          <w:p w:rsidR="00A637F7" w:rsidRPr="00B51012" w:rsidRDefault="00501897" w:rsidP="00611C11">
            <w:pPr>
              <w:rPr>
                <w:rFonts w:ascii="Arial" w:hAnsi="Arial" w:cs="Arial"/>
                <w:sz w:val="20"/>
                <w:szCs w:val="20"/>
              </w:rPr>
            </w:pPr>
            <w:r>
              <w:rPr>
                <w:rFonts w:ascii="Arial" w:hAnsi="Arial" w:cs="Arial"/>
                <w:sz w:val="20"/>
                <w:szCs w:val="20"/>
              </w:rPr>
              <w:t>TRENTIN</w:t>
            </w:r>
          </w:p>
        </w:tc>
        <w:tc>
          <w:tcPr>
            <w:tcW w:w="1276"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12,40</w:t>
            </w:r>
          </w:p>
        </w:tc>
        <w:tc>
          <w:tcPr>
            <w:tcW w:w="1473"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1.922,00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146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Cereal bolas micro cobertas com chocolate ao leite (confeitos)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501897" w:rsidP="00611C11">
            <w:pPr>
              <w:rPr>
                <w:rFonts w:ascii="Arial" w:hAnsi="Arial" w:cs="Arial"/>
                <w:sz w:val="20"/>
                <w:szCs w:val="20"/>
              </w:rPr>
            </w:pPr>
            <w:r>
              <w:rPr>
                <w:rFonts w:ascii="Arial" w:hAnsi="Arial" w:cs="Arial"/>
                <w:sz w:val="20"/>
                <w:szCs w:val="20"/>
              </w:rPr>
              <w:t>POP</w:t>
            </w:r>
          </w:p>
        </w:tc>
        <w:tc>
          <w:tcPr>
            <w:tcW w:w="1276"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7,98</w:t>
            </w:r>
          </w:p>
        </w:tc>
        <w:tc>
          <w:tcPr>
            <w:tcW w:w="1473"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558,60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147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490</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Chá - erva doce / camomila / cidreira / melissa - caixa com 10 unidades</w:t>
            </w:r>
          </w:p>
        </w:tc>
        <w:tc>
          <w:tcPr>
            <w:tcW w:w="1559" w:type="dxa"/>
            <w:vAlign w:val="center"/>
          </w:tcPr>
          <w:p w:rsidR="00A637F7" w:rsidRPr="00B51012" w:rsidRDefault="00501897" w:rsidP="00611C11">
            <w:pPr>
              <w:rPr>
                <w:rFonts w:ascii="Arial" w:hAnsi="Arial" w:cs="Arial"/>
                <w:sz w:val="20"/>
                <w:szCs w:val="20"/>
              </w:rPr>
            </w:pPr>
            <w:r>
              <w:rPr>
                <w:rFonts w:ascii="Arial" w:hAnsi="Arial" w:cs="Arial"/>
                <w:sz w:val="20"/>
                <w:szCs w:val="20"/>
              </w:rPr>
              <w:t>NOBEL</w:t>
            </w:r>
          </w:p>
        </w:tc>
        <w:tc>
          <w:tcPr>
            <w:tcW w:w="1276"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1,47</w:t>
            </w:r>
          </w:p>
        </w:tc>
        <w:tc>
          <w:tcPr>
            <w:tcW w:w="1473"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720,30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148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44</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Chocolate em barra – branco – </w:t>
            </w:r>
            <w:r w:rsidRPr="00B51012">
              <w:rPr>
                <w:rFonts w:ascii="Arial" w:hAnsi="Arial" w:cs="Arial"/>
                <w:sz w:val="20"/>
                <w:szCs w:val="20"/>
              </w:rPr>
              <w:lastRenderedPageBreak/>
              <w:t>01 kg</w:t>
            </w:r>
          </w:p>
        </w:tc>
        <w:tc>
          <w:tcPr>
            <w:tcW w:w="1559" w:type="dxa"/>
            <w:vAlign w:val="center"/>
          </w:tcPr>
          <w:p w:rsidR="00A637F7" w:rsidRPr="00B51012" w:rsidRDefault="00501897" w:rsidP="00611C11">
            <w:pPr>
              <w:rPr>
                <w:rFonts w:ascii="Arial" w:hAnsi="Arial" w:cs="Arial"/>
                <w:sz w:val="20"/>
                <w:szCs w:val="20"/>
              </w:rPr>
            </w:pPr>
            <w:r>
              <w:rPr>
                <w:rFonts w:ascii="Arial" w:hAnsi="Arial" w:cs="Arial"/>
                <w:sz w:val="20"/>
                <w:szCs w:val="20"/>
              </w:rPr>
              <w:lastRenderedPageBreak/>
              <w:t>DOCEIRO</w:t>
            </w:r>
          </w:p>
        </w:tc>
        <w:tc>
          <w:tcPr>
            <w:tcW w:w="1276"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14,99</w:t>
            </w:r>
          </w:p>
        </w:tc>
        <w:tc>
          <w:tcPr>
            <w:tcW w:w="1473" w:type="dxa"/>
            <w:vAlign w:val="center"/>
          </w:tcPr>
          <w:p w:rsidR="00A637F7" w:rsidRPr="00B51012" w:rsidRDefault="00501897" w:rsidP="00611C11">
            <w:pPr>
              <w:jc w:val="right"/>
              <w:rPr>
                <w:rFonts w:ascii="Arial" w:hAnsi="Arial" w:cs="Arial"/>
                <w:sz w:val="20"/>
                <w:szCs w:val="20"/>
              </w:rPr>
            </w:pPr>
            <w:r>
              <w:rPr>
                <w:rFonts w:ascii="Arial" w:hAnsi="Arial" w:cs="Arial"/>
                <w:sz w:val="20"/>
                <w:szCs w:val="20"/>
              </w:rPr>
              <w:t>659,56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lastRenderedPageBreak/>
              <w:t>149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64</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Chocolate em barra – preto ao leite – 01 kg</w:t>
            </w:r>
          </w:p>
        </w:tc>
        <w:tc>
          <w:tcPr>
            <w:tcW w:w="1559" w:type="dxa"/>
            <w:vAlign w:val="center"/>
          </w:tcPr>
          <w:p w:rsidR="00A637F7" w:rsidRPr="00B51012" w:rsidRDefault="00032740" w:rsidP="00611C11">
            <w:pPr>
              <w:rPr>
                <w:rFonts w:ascii="Arial" w:hAnsi="Arial" w:cs="Arial"/>
                <w:sz w:val="20"/>
                <w:szCs w:val="20"/>
              </w:rPr>
            </w:pPr>
            <w:r>
              <w:rPr>
                <w:rFonts w:ascii="Arial" w:hAnsi="Arial" w:cs="Arial"/>
                <w:sz w:val="20"/>
                <w:szCs w:val="20"/>
              </w:rPr>
              <w:t>DOCEIRO</w:t>
            </w:r>
          </w:p>
        </w:tc>
        <w:tc>
          <w:tcPr>
            <w:tcW w:w="1276"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15,99</w:t>
            </w:r>
          </w:p>
        </w:tc>
        <w:tc>
          <w:tcPr>
            <w:tcW w:w="1473"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1.023,36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151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Chocolate granulado - 01 kg</w:t>
            </w:r>
          </w:p>
        </w:tc>
        <w:tc>
          <w:tcPr>
            <w:tcW w:w="1559" w:type="dxa"/>
            <w:vAlign w:val="center"/>
          </w:tcPr>
          <w:p w:rsidR="00A637F7" w:rsidRPr="00B51012" w:rsidRDefault="00032740"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10,40</w:t>
            </w:r>
          </w:p>
        </w:tc>
        <w:tc>
          <w:tcPr>
            <w:tcW w:w="1473"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468,00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155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600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Colher de plástico para sobremesa – tamanho aproximado 13,5 cm – com 50 unidades</w:t>
            </w:r>
          </w:p>
        </w:tc>
        <w:tc>
          <w:tcPr>
            <w:tcW w:w="1559" w:type="dxa"/>
            <w:vAlign w:val="center"/>
          </w:tcPr>
          <w:p w:rsidR="00A637F7" w:rsidRPr="00B51012" w:rsidRDefault="00032740" w:rsidP="00611C11">
            <w:pPr>
              <w:rPr>
                <w:rFonts w:ascii="Arial" w:hAnsi="Arial" w:cs="Arial"/>
                <w:sz w:val="20"/>
                <w:szCs w:val="20"/>
              </w:rPr>
            </w:pPr>
            <w:r>
              <w:rPr>
                <w:rFonts w:ascii="Arial" w:hAnsi="Arial" w:cs="Arial"/>
                <w:sz w:val="20"/>
                <w:szCs w:val="20"/>
              </w:rPr>
              <w:t>WALPLAST</w:t>
            </w:r>
          </w:p>
        </w:tc>
        <w:tc>
          <w:tcPr>
            <w:tcW w:w="1276"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2,47</w:t>
            </w:r>
          </w:p>
        </w:tc>
        <w:tc>
          <w:tcPr>
            <w:tcW w:w="1473"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1.482,00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156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Colorau – embalagem com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contendo a identificação do produto, marca e fabricante, data de fabricação e prazo de validade.</w:t>
            </w:r>
          </w:p>
        </w:tc>
        <w:tc>
          <w:tcPr>
            <w:tcW w:w="1559" w:type="dxa"/>
            <w:vAlign w:val="center"/>
          </w:tcPr>
          <w:p w:rsidR="00A637F7" w:rsidRPr="00B51012" w:rsidRDefault="00032740"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2,79</w:t>
            </w:r>
          </w:p>
        </w:tc>
        <w:tc>
          <w:tcPr>
            <w:tcW w:w="1473"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306,90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158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550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Creme de leite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032740" w:rsidP="00611C11">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1,79</w:t>
            </w:r>
          </w:p>
        </w:tc>
        <w:tc>
          <w:tcPr>
            <w:tcW w:w="1473" w:type="dxa"/>
            <w:vAlign w:val="center"/>
          </w:tcPr>
          <w:p w:rsidR="00A637F7" w:rsidRPr="00B51012" w:rsidRDefault="00032740" w:rsidP="00611C11">
            <w:pPr>
              <w:jc w:val="right"/>
              <w:rPr>
                <w:rFonts w:ascii="Arial" w:hAnsi="Arial" w:cs="Arial"/>
                <w:sz w:val="20"/>
                <w:szCs w:val="20"/>
              </w:rPr>
            </w:pPr>
            <w:r>
              <w:rPr>
                <w:rFonts w:ascii="Arial" w:hAnsi="Arial" w:cs="Arial"/>
                <w:sz w:val="20"/>
                <w:szCs w:val="20"/>
              </w:rPr>
              <w:t>984,50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159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Doce de Frutas em Pasta (figo, uva, morango) – 400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DIFRUTI</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2,52</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756,00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161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Erva mate para chimarrão - especial – 01 kg</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ATACADÃO</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6,85</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3.219,50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162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400</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Ervilha em conserva (água e sal) – sem glúten – 200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drenados</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FUGINI</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1,07</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428,00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163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151</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Essência de baunilha líquida – 30 ml</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3,20</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483,20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165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106</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Farinha de Fubá Fino – 01 kg</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DAJU</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1,83</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193,98</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166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112</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Farinha de mandioca torrada tipo 1 – 01 kg</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MONSIL</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3,89</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435,68</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169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421</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Farinha de Trigo </w:t>
            </w:r>
            <w:r w:rsidRPr="00B51012">
              <w:rPr>
                <w:rFonts w:ascii="Arial" w:hAnsi="Arial" w:cs="Arial"/>
                <w:b/>
                <w:sz w:val="20"/>
                <w:szCs w:val="20"/>
              </w:rPr>
              <w:t>Especial</w:t>
            </w:r>
            <w:r w:rsidRPr="00B51012">
              <w:rPr>
                <w:rFonts w:ascii="Arial" w:hAnsi="Arial" w:cs="Arial"/>
                <w:sz w:val="20"/>
                <w:szCs w:val="20"/>
              </w:rPr>
              <w:t xml:space="preserve"> – tipo </w:t>
            </w:r>
            <w:proofErr w:type="gramStart"/>
            <w:r w:rsidRPr="00B51012">
              <w:rPr>
                <w:rFonts w:ascii="Arial" w:hAnsi="Arial" w:cs="Arial"/>
                <w:sz w:val="20"/>
                <w:szCs w:val="20"/>
              </w:rPr>
              <w:t>1</w:t>
            </w:r>
            <w:proofErr w:type="gramEnd"/>
            <w:r w:rsidRPr="00B51012">
              <w:rPr>
                <w:rFonts w:ascii="Arial" w:hAnsi="Arial" w:cs="Arial"/>
                <w:sz w:val="20"/>
                <w:szCs w:val="20"/>
              </w:rPr>
              <w:t xml:space="preserve"> – 05 kg</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t>GARDENIA</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8,20</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3.452,20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170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 xml:space="preserve">Farinha de Trigo </w:t>
            </w:r>
            <w:r w:rsidRPr="00B51012">
              <w:rPr>
                <w:rFonts w:ascii="Arial" w:hAnsi="Arial" w:cs="Arial"/>
                <w:b/>
                <w:sz w:val="20"/>
                <w:szCs w:val="20"/>
              </w:rPr>
              <w:t>Especial</w:t>
            </w:r>
            <w:r w:rsidRPr="00B51012">
              <w:rPr>
                <w:rFonts w:ascii="Arial" w:hAnsi="Arial" w:cs="Arial"/>
                <w:sz w:val="20"/>
                <w:szCs w:val="20"/>
              </w:rPr>
              <w:t xml:space="preserve"> – tipo </w:t>
            </w:r>
            <w:proofErr w:type="gramStart"/>
            <w:r w:rsidRPr="00B51012">
              <w:rPr>
                <w:rFonts w:ascii="Arial" w:hAnsi="Arial" w:cs="Arial"/>
                <w:sz w:val="20"/>
                <w:szCs w:val="20"/>
              </w:rPr>
              <w:t>1</w:t>
            </w:r>
            <w:proofErr w:type="gramEnd"/>
            <w:r w:rsidRPr="00B51012">
              <w:rPr>
                <w:rFonts w:ascii="Arial" w:hAnsi="Arial" w:cs="Arial"/>
                <w:sz w:val="20"/>
                <w:szCs w:val="20"/>
              </w:rPr>
              <w:t xml:space="preserve"> – 01 kg - enriquecida com ferro e ácido fólico – 100% pura - pó branco, fino e de fácil escoamento, isento de sujidades e empedramento . Na embalagem deverá </w:t>
            </w:r>
            <w:r w:rsidRPr="00B51012">
              <w:rPr>
                <w:rFonts w:ascii="Arial" w:hAnsi="Arial" w:cs="Arial"/>
                <w:sz w:val="20"/>
                <w:szCs w:val="20"/>
              </w:rPr>
              <w:lastRenderedPageBreak/>
              <w:t>constar: data de fabricação, data de validade e número do lote do produto.</w:t>
            </w:r>
          </w:p>
        </w:tc>
        <w:tc>
          <w:tcPr>
            <w:tcW w:w="1559" w:type="dxa"/>
            <w:vAlign w:val="center"/>
          </w:tcPr>
          <w:p w:rsidR="00A637F7" w:rsidRPr="00B51012" w:rsidRDefault="00CA6602" w:rsidP="00611C11">
            <w:pPr>
              <w:rPr>
                <w:rFonts w:ascii="Arial" w:hAnsi="Arial" w:cs="Arial"/>
                <w:sz w:val="20"/>
                <w:szCs w:val="20"/>
              </w:rPr>
            </w:pPr>
            <w:r>
              <w:rPr>
                <w:rFonts w:ascii="Arial" w:hAnsi="Arial" w:cs="Arial"/>
                <w:sz w:val="20"/>
                <w:szCs w:val="20"/>
              </w:rPr>
              <w:lastRenderedPageBreak/>
              <w:t>BEATRIZ</w:t>
            </w:r>
          </w:p>
        </w:tc>
        <w:tc>
          <w:tcPr>
            <w:tcW w:w="1276"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1,79</w:t>
            </w:r>
          </w:p>
        </w:tc>
        <w:tc>
          <w:tcPr>
            <w:tcW w:w="1473" w:type="dxa"/>
            <w:vAlign w:val="center"/>
          </w:tcPr>
          <w:p w:rsidR="00A637F7" w:rsidRPr="00B51012" w:rsidRDefault="00CA6602" w:rsidP="00611C11">
            <w:pPr>
              <w:jc w:val="right"/>
              <w:rPr>
                <w:rFonts w:ascii="Arial" w:hAnsi="Arial" w:cs="Arial"/>
                <w:sz w:val="20"/>
                <w:szCs w:val="20"/>
              </w:rPr>
            </w:pPr>
            <w:r>
              <w:rPr>
                <w:rFonts w:ascii="Arial" w:hAnsi="Arial" w:cs="Arial"/>
                <w:sz w:val="20"/>
                <w:szCs w:val="20"/>
              </w:rPr>
              <w:t>1.521,50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lastRenderedPageBreak/>
              <w:t>173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143</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Feijão carioca – 01 kg</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BONIELLA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3,49</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499,07</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174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83</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Feijão preto tipo 1 – 01 kg</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BONIELLA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3,47</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288,01</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175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160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Fermento biológico para pão – 125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PAKIMAYA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4,17</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667,20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177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Fermento seco para pão - </w:t>
            </w:r>
            <w:smartTag w:uri="urn:schemas-microsoft-com:office:smarttags" w:element="metricconverter">
              <w:smartTagPr>
                <w:attr w:name="ProductID" w:val="500 g"/>
              </w:smartTagPr>
              <w:r w:rsidRPr="00B51012">
                <w:rPr>
                  <w:rFonts w:ascii="Arial" w:hAnsi="Arial" w:cs="Arial"/>
                  <w:sz w:val="20"/>
                  <w:szCs w:val="20"/>
                </w:rPr>
                <w:t>500 gramas</w:t>
              </w:r>
            </w:smartTag>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PAKIMAYA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9,88</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395,20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178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314</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Filtro de papel para café – tamanho 103 – 30 </w:t>
            </w:r>
            <w:proofErr w:type="spellStart"/>
            <w:r w:rsidRPr="00B51012">
              <w:rPr>
                <w:rFonts w:ascii="Arial" w:hAnsi="Arial" w:cs="Arial"/>
                <w:sz w:val="20"/>
                <w:szCs w:val="20"/>
              </w:rPr>
              <w:t>un</w:t>
            </w:r>
            <w:proofErr w:type="spell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SUPREMO</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2,19</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687,66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311</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Fósforo – palito longo</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GABOARDI</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2,27</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705,97</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Garfo de plástico para sobremesa – tamanho aproximado 13,5 cm – com 50 unidades</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WALPLAST</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2,54</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762,00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Goiabada - 300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PREDILECTA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2,14</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235,40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185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Granulado colorido (confeitos) 150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2,59</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233,10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Leite condensado - 395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PIRACANJUBA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2,79</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1.953,00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Leite de coco - embalagem de vidro com 200 ml</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SERGIPE</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1,98</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693,00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189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89</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Leite em pó – 400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DECASA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6,15</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547,35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191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460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Maionese pronta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SOYA</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2,85</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1.311,00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192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130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Marmitex</w:t>
            </w:r>
            <w:proofErr w:type="spellEnd"/>
            <w:r w:rsidRPr="00B51012">
              <w:rPr>
                <w:rFonts w:ascii="Arial" w:hAnsi="Arial" w:cs="Arial"/>
                <w:sz w:val="20"/>
                <w:szCs w:val="20"/>
              </w:rPr>
              <w:t xml:space="preserve"> retangular em alumínio – com tampa – capacidade 500 ml – embalagem com 05 unidades</w:t>
            </w:r>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HE</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5,38</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699,40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193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220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Massa </w:t>
            </w:r>
            <w:r w:rsidRPr="00B51012">
              <w:rPr>
                <w:rFonts w:ascii="Arial" w:hAnsi="Arial" w:cs="Arial"/>
                <w:b/>
                <w:sz w:val="20"/>
                <w:szCs w:val="20"/>
              </w:rPr>
              <w:t>com ovos</w:t>
            </w:r>
            <w:r w:rsidRPr="00B51012">
              <w:rPr>
                <w:rFonts w:ascii="Arial" w:hAnsi="Arial" w:cs="Arial"/>
                <w:sz w:val="20"/>
                <w:szCs w:val="20"/>
              </w:rPr>
              <w:t xml:space="preserve"> tipo parafuso – sem glúten e sem lactose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t>URBANO</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6,98</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1.535,60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194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Massa </w:t>
            </w:r>
            <w:r w:rsidRPr="00B51012">
              <w:rPr>
                <w:rFonts w:ascii="Arial" w:hAnsi="Arial" w:cs="Arial"/>
                <w:b/>
                <w:sz w:val="20"/>
                <w:szCs w:val="20"/>
              </w:rPr>
              <w:t>com ovos</w:t>
            </w:r>
            <w:r w:rsidRPr="00B51012">
              <w:rPr>
                <w:rFonts w:ascii="Arial" w:hAnsi="Arial" w:cs="Arial"/>
                <w:sz w:val="20"/>
                <w:szCs w:val="20"/>
              </w:rPr>
              <w:t xml:space="preserve"> tipo </w:t>
            </w:r>
            <w:proofErr w:type="spellStart"/>
            <w:r w:rsidRPr="00B51012">
              <w:rPr>
                <w:rFonts w:ascii="Arial" w:hAnsi="Arial" w:cs="Arial"/>
                <w:sz w:val="20"/>
                <w:szCs w:val="20"/>
              </w:rPr>
              <w:lastRenderedPageBreak/>
              <w:t>spaguetti</w:t>
            </w:r>
            <w:proofErr w:type="spellEnd"/>
            <w:r w:rsidRPr="00B51012">
              <w:rPr>
                <w:rFonts w:ascii="Arial" w:hAnsi="Arial" w:cs="Arial"/>
                <w:sz w:val="20"/>
                <w:szCs w:val="20"/>
              </w:rPr>
              <w:t xml:space="preserve"> / parafuso / </w:t>
            </w:r>
            <w:proofErr w:type="spellStart"/>
            <w:r w:rsidRPr="00B51012">
              <w:rPr>
                <w:rFonts w:ascii="Arial" w:hAnsi="Arial" w:cs="Arial"/>
                <w:sz w:val="20"/>
                <w:szCs w:val="20"/>
              </w:rPr>
              <w:t>farfalle</w:t>
            </w:r>
            <w:proofErr w:type="spellEnd"/>
          </w:p>
        </w:tc>
        <w:tc>
          <w:tcPr>
            <w:tcW w:w="1559" w:type="dxa"/>
            <w:vAlign w:val="center"/>
          </w:tcPr>
          <w:p w:rsidR="00A637F7" w:rsidRPr="00B51012" w:rsidRDefault="0071672D" w:rsidP="00611C11">
            <w:pPr>
              <w:rPr>
                <w:rFonts w:ascii="Arial" w:hAnsi="Arial" w:cs="Arial"/>
                <w:sz w:val="20"/>
                <w:szCs w:val="20"/>
              </w:rPr>
            </w:pPr>
            <w:r>
              <w:rPr>
                <w:rFonts w:ascii="Arial" w:hAnsi="Arial" w:cs="Arial"/>
                <w:sz w:val="20"/>
                <w:szCs w:val="20"/>
              </w:rPr>
              <w:lastRenderedPageBreak/>
              <w:t>FLOR DE LIS</w:t>
            </w:r>
          </w:p>
        </w:tc>
        <w:tc>
          <w:tcPr>
            <w:tcW w:w="1276"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2,99</w:t>
            </w:r>
          </w:p>
        </w:tc>
        <w:tc>
          <w:tcPr>
            <w:tcW w:w="1473" w:type="dxa"/>
            <w:vAlign w:val="center"/>
          </w:tcPr>
          <w:p w:rsidR="00A637F7" w:rsidRPr="00B51012" w:rsidRDefault="0071672D" w:rsidP="00611C11">
            <w:pPr>
              <w:jc w:val="right"/>
              <w:rPr>
                <w:rFonts w:ascii="Arial" w:hAnsi="Arial" w:cs="Arial"/>
                <w:sz w:val="20"/>
                <w:szCs w:val="20"/>
              </w:rPr>
            </w:pPr>
            <w:r>
              <w:rPr>
                <w:rFonts w:ascii="Arial" w:hAnsi="Arial" w:cs="Arial"/>
                <w:sz w:val="20"/>
                <w:szCs w:val="20"/>
              </w:rPr>
              <w:t>598,00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lastRenderedPageBreak/>
              <w:t>202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Mel – 700 gramas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COLONIAL</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17,00</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1.190,00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203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215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Milho para pipoca (de panela) - embalagem com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DAJU</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2,15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462,25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204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Milho pipoca para microondas – 100 gramas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1,78</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204,70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205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500</w:t>
            </w:r>
          </w:p>
        </w:tc>
        <w:tc>
          <w:tcPr>
            <w:tcW w:w="567"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Milho verde em conserva (água e sal) – sem glúten – 200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drenados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FUGINI</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1,14</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570,00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208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186</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Mostarda – 200 gramas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MIRIAM</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2,95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548,70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209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145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tb</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Noz moscada ralada - 30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2,44</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353,80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Óleo de Milho – 900 ml</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SALADA</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6,29</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1.258,00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190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Óleo de oliva </w:t>
            </w:r>
            <w:proofErr w:type="gramStart"/>
            <w:r w:rsidRPr="00B51012">
              <w:rPr>
                <w:rFonts w:ascii="Arial" w:hAnsi="Arial" w:cs="Arial"/>
                <w:sz w:val="20"/>
                <w:szCs w:val="20"/>
              </w:rPr>
              <w:t>extra virgem</w:t>
            </w:r>
            <w:proofErr w:type="gramEnd"/>
            <w:r w:rsidRPr="00B51012">
              <w:rPr>
                <w:rFonts w:ascii="Arial" w:hAnsi="Arial" w:cs="Arial"/>
                <w:sz w:val="20"/>
                <w:szCs w:val="20"/>
              </w:rPr>
              <w:t xml:space="preserve"> (até 0,8% de acidez), frasco de vidro 500 ml</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OLIVEIRA DO CONDE</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10,49</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1.993,10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213</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148</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Orégano - 10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1,25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185,00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99</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Paçoquinha</w:t>
            </w:r>
            <w:proofErr w:type="spellEnd"/>
            <w:r w:rsidRPr="00B51012">
              <w:rPr>
                <w:rFonts w:ascii="Arial" w:hAnsi="Arial" w:cs="Arial"/>
                <w:sz w:val="20"/>
                <w:szCs w:val="20"/>
              </w:rPr>
              <w:t xml:space="preserve"> de amendoim – formato rolha – com 50 unidades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MEGA</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16,95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1.678,05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Palito churrasco madeira 25 cm - com 50 unidades</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GABOARDI</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3,69</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369,00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218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rlo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Papel alumínio – 45 cm x 7,5 m</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SCPLAST</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4,09</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826,18</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219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158</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vd</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Pepino em conserva - vidro de 300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OLIVEIRA</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3,90</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616,20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220</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115</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lta</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Pêssego em calda - 450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SCHARAM</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5,29</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608,35</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222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6.250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Pipoca doce – </w:t>
            </w:r>
            <w:proofErr w:type="spellStart"/>
            <w:r w:rsidRPr="00B51012">
              <w:rPr>
                <w:rFonts w:ascii="Arial" w:hAnsi="Arial" w:cs="Arial"/>
                <w:sz w:val="20"/>
                <w:szCs w:val="20"/>
              </w:rPr>
              <w:t>pcte</w:t>
            </w:r>
            <w:proofErr w:type="spellEnd"/>
            <w:r w:rsidRPr="00B51012">
              <w:rPr>
                <w:rFonts w:ascii="Arial" w:hAnsi="Arial" w:cs="Arial"/>
                <w:sz w:val="20"/>
                <w:szCs w:val="20"/>
              </w:rPr>
              <w:t xml:space="preserve">. 60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EXPLOSAO</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0,81</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5.062,50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225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410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rlo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Plástico filme – 35 cm x 50 m</w:t>
            </w:r>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STAR</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8,05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3.300,50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227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270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Polvilho azedo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PRATA</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2,78</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750,60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228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Polvilho doce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8230A" w:rsidP="00611C11">
            <w:pPr>
              <w:rPr>
                <w:rFonts w:ascii="Arial" w:hAnsi="Arial" w:cs="Arial"/>
                <w:sz w:val="20"/>
                <w:szCs w:val="20"/>
              </w:rPr>
            </w:pPr>
            <w:r>
              <w:rPr>
                <w:rFonts w:ascii="Arial" w:hAnsi="Arial" w:cs="Arial"/>
                <w:sz w:val="20"/>
                <w:szCs w:val="20"/>
              </w:rPr>
              <w:t>PRATA</w:t>
            </w:r>
          </w:p>
        </w:tc>
        <w:tc>
          <w:tcPr>
            <w:tcW w:w="1276"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2,65</w:t>
            </w:r>
          </w:p>
        </w:tc>
        <w:tc>
          <w:tcPr>
            <w:tcW w:w="1473" w:type="dxa"/>
            <w:vAlign w:val="center"/>
          </w:tcPr>
          <w:p w:rsidR="00A637F7" w:rsidRPr="00B51012" w:rsidRDefault="00E8230A" w:rsidP="00611C11">
            <w:pPr>
              <w:jc w:val="right"/>
              <w:rPr>
                <w:rFonts w:ascii="Arial" w:hAnsi="Arial" w:cs="Arial"/>
                <w:sz w:val="20"/>
                <w:szCs w:val="20"/>
              </w:rPr>
            </w:pPr>
            <w:r>
              <w:rPr>
                <w:rFonts w:ascii="Arial" w:hAnsi="Arial" w:cs="Arial"/>
                <w:sz w:val="20"/>
                <w:szCs w:val="20"/>
              </w:rPr>
              <w:t>530,00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lastRenderedPageBreak/>
              <w:t>229</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Prato descartável grande – com 10 unidades</w:t>
            </w:r>
          </w:p>
        </w:tc>
        <w:tc>
          <w:tcPr>
            <w:tcW w:w="1559" w:type="dxa"/>
            <w:vAlign w:val="center"/>
          </w:tcPr>
          <w:p w:rsidR="00A637F7" w:rsidRPr="00B51012" w:rsidRDefault="00081AE0" w:rsidP="00611C11">
            <w:pPr>
              <w:rPr>
                <w:rFonts w:ascii="Arial" w:hAnsi="Arial" w:cs="Arial"/>
                <w:sz w:val="20"/>
                <w:szCs w:val="20"/>
              </w:rPr>
            </w:pPr>
            <w:r>
              <w:rPr>
                <w:rFonts w:ascii="Arial" w:hAnsi="Arial" w:cs="Arial"/>
                <w:sz w:val="20"/>
                <w:szCs w:val="20"/>
              </w:rPr>
              <w:t>COPMAIS</w:t>
            </w:r>
          </w:p>
        </w:tc>
        <w:tc>
          <w:tcPr>
            <w:tcW w:w="1276"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2,49</w:t>
            </w:r>
          </w:p>
        </w:tc>
        <w:tc>
          <w:tcPr>
            <w:tcW w:w="1473"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796,80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232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214</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rlo</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Saco plástico picotado 03 kg com 100 </w:t>
            </w:r>
            <w:proofErr w:type="spellStart"/>
            <w:r w:rsidRPr="00B51012">
              <w:rPr>
                <w:rFonts w:ascii="Arial" w:hAnsi="Arial" w:cs="Arial"/>
                <w:sz w:val="20"/>
                <w:szCs w:val="20"/>
              </w:rPr>
              <w:t>un</w:t>
            </w:r>
            <w:proofErr w:type="spellEnd"/>
          </w:p>
        </w:tc>
        <w:tc>
          <w:tcPr>
            <w:tcW w:w="1559" w:type="dxa"/>
            <w:vAlign w:val="center"/>
          </w:tcPr>
          <w:p w:rsidR="00A637F7" w:rsidRPr="00B51012" w:rsidRDefault="00081AE0" w:rsidP="00611C11">
            <w:pPr>
              <w:rPr>
                <w:rFonts w:ascii="Arial" w:hAnsi="Arial" w:cs="Arial"/>
                <w:sz w:val="20"/>
                <w:szCs w:val="20"/>
              </w:rPr>
            </w:pPr>
            <w:r>
              <w:rPr>
                <w:rFonts w:ascii="Arial" w:hAnsi="Arial" w:cs="Arial"/>
                <w:sz w:val="20"/>
                <w:szCs w:val="20"/>
              </w:rPr>
              <w:t>STAR</w:t>
            </w:r>
          </w:p>
        </w:tc>
        <w:tc>
          <w:tcPr>
            <w:tcW w:w="1276"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2,99</w:t>
            </w:r>
          </w:p>
        </w:tc>
        <w:tc>
          <w:tcPr>
            <w:tcW w:w="1473"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639,86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234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312</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611C11">
            <w:pPr>
              <w:rPr>
                <w:rFonts w:ascii="Arial" w:hAnsi="Arial" w:cs="Arial"/>
                <w:sz w:val="20"/>
                <w:szCs w:val="20"/>
              </w:rPr>
            </w:pPr>
            <w:proofErr w:type="spellStart"/>
            <w:r w:rsidRPr="00B51012">
              <w:rPr>
                <w:rFonts w:ascii="Arial" w:hAnsi="Arial" w:cs="Arial"/>
                <w:sz w:val="20"/>
                <w:szCs w:val="20"/>
              </w:rPr>
              <w:t>Sagú</w:t>
            </w:r>
            <w:proofErr w:type="spellEnd"/>
            <w:r w:rsidRPr="00B51012">
              <w:rPr>
                <w:rFonts w:ascii="Arial" w:hAnsi="Arial" w:cs="Arial"/>
                <w:sz w:val="20"/>
                <w:szCs w:val="20"/>
              </w:rPr>
              <w:t xml:space="preserve"> tipo 1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081AE0" w:rsidP="00611C11">
            <w:pPr>
              <w:rPr>
                <w:rFonts w:ascii="Arial" w:hAnsi="Arial" w:cs="Arial"/>
                <w:sz w:val="20"/>
                <w:szCs w:val="20"/>
              </w:rPr>
            </w:pPr>
            <w:r>
              <w:rPr>
                <w:rFonts w:ascii="Arial" w:hAnsi="Arial" w:cs="Arial"/>
                <w:sz w:val="20"/>
                <w:szCs w:val="20"/>
              </w:rPr>
              <w:t>PRATA</w:t>
            </w:r>
          </w:p>
        </w:tc>
        <w:tc>
          <w:tcPr>
            <w:tcW w:w="1276"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2,92</w:t>
            </w:r>
          </w:p>
        </w:tc>
        <w:tc>
          <w:tcPr>
            <w:tcW w:w="1473"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911,04</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235</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80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Sal amoníaco - 100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081AE0" w:rsidP="00611C11">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1,23</w:t>
            </w:r>
          </w:p>
        </w:tc>
        <w:tc>
          <w:tcPr>
            <w:tcW w:w="1473"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98,40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236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164</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Sal Refinado Iodado – 01 kg</w:t>
            </w:r>
          </w:p>
        </w:tc>
        <w:tc>
          <w:tcPr>
            <w:tcW w:w="1559" w:type="dxa"/>
            <w:vAlign w:val="center"/>
          </w:tcPr>
          <w:p w:rsidR="00A637F7" w:rsidRPr="00B51012" w:rsidRDefault="00081AE0" w:rsidP="00611C11">
            <w:pPr>
              <w:rPr>
                <w:rFonts w:ascii="Arial" w:hAnsi="Arial" w:cs="Arial"/>
                <w:sz w:val="20"/>
                <w:szCs w:val="20"/>
              </w:rPr>
            </w:pPr>
            <w:r>
              <w:rPr>
                <w:rFonts w:ascii="Arial" w:hAnsi="Arial" w:cs="Arial"/>
                <w:sz w:val="20"/>
                <w:szCs w:val="20"/>
              </w:rPr>
              <w:t>ZIZO</w:t>
            </w:r>
          </w:p>
        </w:tc>
        <w:tc>
          <w:tcPr>
            <w:tcW w:w="1276"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1,17</w:t>
            </w:r>
          </w:p>
        </w:tc>
        <w:tc>
          <w:tcPr>
            <w:tcW w:w="1473" w:type="dxa"/>
            <w:vAlign w:val="center"/>
          </w:tcPr>
          <w:p w:rsidR="00A637F7" w:rsidRPr="00B51012" w:rsidRDefault="00081AE0" w:rsidP="00611C11">
            <w:pPr>
              <w:jc w:val="right"/>
              <w:rPr>
                <w:rFonts w:ascii="Arial" w:hAnsi="Arial" w:cs="Arial"/>
                <w:sz w:val="20"/>
                <w:szCs w:val="20"/>
              </w:rPr>
            </w:pPr>
            <w:r>
              <w:rPr>
                <w:rFonts w:ascii="Arial" w:hAnsi="Arial" w:cs="Arial"/>
                <w:sz w:val="20"/>
                <w:szCs w:val="20"/>
              </w:rPr>
              <w:t>191,88</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237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156</w:t>
            </w:r>
          </w:p>
        </w:tc>
        <w:tc>
          <w:tcPr>
            <w:tcW w:w="567" w:type="dxa"/>
            <w:vAlign w:val="center"/>
          </w:tcPr>
          <w:p w:rsidR="00A637F7" w:rsidRPr="00B51012" w:rsidRDefault="00A637F7"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Sal temperado – 01 kg</w:t>
            </w:r>
          </w:p>
        </w:tc>
        <w:tc>
          <w:tcPr>
            <w:tcW w:w="1559" w:type="dxa"/>
            <w:vAlign w:val="center"/>
          </w:tcPr>
          <w:p w:rsidR="00A637F7" w:rsidRPr="00B51012" w:rsidRDefault="0090679E" w:rsidP="00611C11">
            <w:pPr>
              <w:rPr>
                <w:rFonts w:ascii="Arial" w:hAnsi="Arial" w:cs="Arial"/>
                <w:sz w:val="20"/>
                <w:szCs w:val="20"/>
              </w:rPr>
            </w:pPr>
            <w:r>
              <w:rPr>
                <w:rFonts w:ascii="Arial" w:hAnsi="Arial" w:cs="Arial"/>
                <w:sz w:val="20"/>
                <w:szCs w:val="20"/>
              </w:rPr>
              <w:t>DAJU</w:t>
            </w:r>
          </w:p>
        </w:tc>
        <w:tc>
          <w:tcPr>
            <w:tcW w:w="1276"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2,57</w:t>
            </w:r>
          </w:p>
        </w:tc>
        <w:tc>
          <w:tcPr>
            <w:tcW w:w="1473"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400,92</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238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250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lta</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Sardinha - 160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0679E" w:rsidP="00611C11">
            <w:pPr>
              <w:rPr>
                <w:rFonts w:ascii="Arial" w:hAnsi="Arial" w:cs="Arial"/>
                <w:sz w:val="20"/>
                <w:szCs w:val="20"/>
              </w:rPr>
            </w:pPr>
            <w:r>
              <w:rPr>
                <w:rFonts w:ascii="Arial" w:hAnsi="Arial" w:cs="Arial"/>
                <w:sz w:val="20"/>
                <w:szCs w:val="20"/>
              </w:rPr>
              <w:t>NAVE</w:t>
            </w:r>
          </w:p>
        </w:tc>
        <w:tc>
          <w:tcPr>
            <w:tcW w:w="1276"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2,99</w:t>
            </w:r>
          </w:p>
        </w:tc>
        <w:tc>
          <w:tcPr>
            <w:tcW w:w="1473"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747,50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242</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2.420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Suco de fruta (tipo néctar) – diversos sabores – 200 ml</w:t>
            </w:r>
          </w:p>
        </w:tc>
        <w:tc>
          <w:tcPr>
            <w:tcW w:w="1559" w:type="dxa"/>
            <w:vAlign w:val="center"/>
          </w:tcPr>
          <w:p w:rsidR="00A637F7" w:rsidRPr="00B51012" w:rsidRDefault="0090679E" w:rsidP="00611C11">
            <w:pPr>
              <w:rPr>
                <w:rFonts w:ascii="Arial" w:hAnsi="Arial" w:cs="Arial"/>
                <w:sz w:val="20"/>
                <w:szCs w:val="20"/>
              </w:rPr>
            </w:pPr>
            <w:r>
              <w:rPr>
                <w:rFonts w:ascii="Arial" w:hAnsi="Arial" w:cs="Arial"/>
                <w:sz w:val="20"/>
                <w:szCs w:val="20"/>
              </w:rPr>
              <w:t>MARATA</w:t>
            </w:r>
          </w:p>
        </w:tc>
        <w:tc>
          <w:tcPr>
            <w:tcW w:w="1276"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1,25</w:t>
            </w:r>
          </w:p>
        </w:tc>
        <w:tc>
          <w:tcPr>
            <w:tcW w:w="1473"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3.025,00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244</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208</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Vinagre branco 750 ml</w:t>
            </w:r>
          </w:p>
        </w:tc>
        <w:tc>
          <w:tcPr>
            <w:tcW w:w="1559" w:type="dxa"/>
            <w:vAlign w:val="center"/>
          </w:tcPr>
          <w:p w:rsidR="00A637F7" w:rsidRPr="00B51012" w:rsidRDefault="0090679E" w:rsidP="00611C11">
            <w:pPr>
              <w:rPr>
                <w:rFonts w:ascii="Arial" w:hAnsi="Arial" w:cs="Arial"/>
                <w:sz w:val="20"/>
                <w:szCs w:val="20"/>
              </w:rPr>
            </w:pPr>
            <w:r>
              <w:rPr>
                <w:rFonts w:ascii="Arial" w:hAnsi="Arial" w:cs="Arial"/>
                <w:sz w:val="20"/>
                <w:szCs w:val="20"/>
              </w:rPr>
              <w:t>KOLLER</w:t>
            </w:r>
          </w:p>
        </w:tc>
        <w:tc>
          <w:tcPr>
            <w:tcW w:w="1276"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1,37</w:t>
            </w:r>
          </w:p>
        </w:tc>
        <w:tc>
          <w:tcPr>
            <w:tcW w:w="1473" w:type="dxa"/>
            <w:vAlign w:val="center"/>
          </w:tcPr>
          <w:p w:rsidR="00A637F7" w:rsidRPr="00B51012" w:rsidRDefault="0090679E" w:rsidP="00611C11">
            <w:pPr>
              <w:jc w:val="right"/>
              <w:rPr>
                <w:rFonts w:ascii="Arial" w:hAnsi="Arial" w:cs="Arial"/>
                <w:sz w:val="20"/>
                <w:szCs w:val="20"/>
              </w:rPr>
            </w:pPr>
            <w:r>
              <w:rPr>
                <w:rFonts w:ascii="Arial" w:hAnsi="Arial" w:cs="Arial"/>
                <w:sz w:val="20"/>
                <w:szCs w:val="20"/>
              </w:rPr>
              <w:t>284,96</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247</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Cesta básica contendo os seguintes itens: feijão preto – 01 kg / óleo de soja 900 ml / arroz </w:t>
            </w:r>
            <w:proofErr w:type="spellStart"/>
            <w:r w:rsidRPr="00B51012">
              <w:rPr>
                <w:rFonts w:ascii="Arial" w:hAnsi="Arial" w:cs="Arial"/>
                <w:sz w:val="20"/>
                <w:szCs w:val="20"/>
              </w:rPr>
              <w:t>parboilizado</w:t>
            </w:r>
            <w:proofErr w:type="spellEnd"/>
            <w:r w:rsidRPr="00B51012">
              <w:rPr>
                <w:rFonts w:ascii="Arial" w:hAnsi="Arial" w:cs="Arial"/>
                <w:sz w:val="20"/>
                <w:szCs w:val="20"/>
              </w:rPr>
              <w:t xml:space="preserve"> tipo 1 – 02 kg / açúcar refinado – 02 kg / farinha de fubá fina - 01 kg / farinha de trigo especial – 03 kg / chocolate em pó –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 café em pó – 500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leite em pó – 400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biscoito doce sortido - 01 kg / massa com ovos tipo espaguete - 01 kg / sardinha em óleo 165 </w:t>
            </w:r>
            <w:proofErr w:type="spellStart"/>
            <w:r w:rsidRPr="00B51012">
              <w:rPr>
                <w:rFonts w:ascii="Arial" w:hAnsi="Arial" w:cs="Arial"/>
                <w:sz w:val="20"/>
                <w:szCs w:val="20"/>
              </w:rPr>
              <w:t>gr</w:t>
            </w:r>
            <w:proofErr w:type="spellEnd"/>
            <w:r w:rsidRPr="00B51012">
              <w:rPr>
                <w:rFonts w:ascii="Arial" w:hAnsi="Arial" w:cs="Arial"/>
                <w:sz w:val="20"/>
                <w:szCs w:val="20"/>
              </w:rPr>
              <w:t xml:space="preserve"> – 02 latas / extrato/molho de tomate 340 </w:t>
            </w:r>
            <w:proofErr w:type="spellStart"/>
            <w:r w:rsidRPr="00B51012">
              <w:rPr>
                <w:rFonts w:ascii="Arial" w:hAnsi="Arial" w:cs="Arial"/>
                <w:sz w:val="20"/>
                <w:szCs w:val="20"/>
              </w:rPr>
              <w:t>gr</w:t>
            </w:r>
            <w:proofErr w:type="spellEnd"/>
            <w:r w:rsidRPr="00B51012">
              <w:rPr>
                <w:rFonts w:ascii="Arial" w:hAnsi="Arial" w:cs="Arial"/>
                <w:sz w:val="20"/>
                <w:szCs w:val="20"/>
              </w:rPr>
              <w:t xml:space="preserve"> – 01 lata / doce de frutas 400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01 pote / leite UHT integral – 06 caixas de 01 litro / sabonete 90 </w:t>
            </w:r>
            <w:proofErr w:type="spellStart"/>
            <w:r w:rsidRPr="00B51012">
              <w:rPr>
                <w:rFonts w:ascii="Arial" w:hAnsi="Arial" w:cs="Arial"/>
                <w:sz w:val="20"/>
                <w:szCs w:val="20"/>
              </w:rPr>
              <w:t>gr</w:t>
            </w:r>
            <w:proofErr w:type="spellEnd"/>
            <w:r w:rsidRPr="00B51012">
              <w:rPr>
                <w:rFonts w:ascii="Arial" w:hAnsi="Arial" w:cs="Arial"/>
                <w:sz w:val="20"/>
                <w:szCs w:val="20"/>
              </w:rPr>
              <w:t xml:space="preserve"> / creme dental - 90 </w:t>
            </w:r>
            <w:proofErr w:type="spellStart"/>
            <w:r w:rsidRPr="00B51012">
              <w:rPr>
                <w:rFonts w:ascii="Arial" w:hAnsi="Arial" w:cs="Arial"/>
                <w:sz w:val="20"/>
                <w:szCs w:val="20"/>
              </w:rPr>
              <w:t>gr</w:t>
            </w:r>
            <w:proofErr w:type="spellEnd"/>
            <w:r w:rsidRPr="00B51012">
              <w:rPr>
                <w:rFonts w:ascii="Arial" w:hAnsi="Arial" w:cs="Arial"/>
                <w:sz w:val="20"/>
                <w:szCs w:val="20"/>
              </w:rPr>
              <w:t xml:space="preserve"> / sabão em barra – 500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sabão em pó 500 </w:t>
            </w:r>
            <w:proofErr w:type="spellStart"/>
            <w:r w:rsidRPr="00B51012">
              <w:rPr>
                <w:rFonts w:ascii="Arial" w:hAnsi="Arial" w:cs="Arial"/>
                <w:sz w:val="20"/>
                <w:szCs w:val="20"/>
              </w:rPr>
              <w:t>gr</w:t>
            </w:r>
            <w:proofErr w:type="spellEnd"/>
          </w:p>
        </w:tc>
        <w:tc>
          <w:tcPr>
            <w:tcW w:w="1559" w:type="dxa"/>
            <w:vAlign w:val="center"/>
          </w:tcPr>
          <w:p w:rsidR="00A637F7" w:rsidRPr="00B51012" w:rsidRDefault="0032552D" w:rsidP="00611C11">
            <w:pPr>
              <w:rPr>
                <w:rFonts w:ascii="Arial" w:hAnsi="Arial" w:cs="Arial"/>
                <w:sz w:val="20"/>
                <w:szCs w:val="20"/>
              </w:rPr>
            </w:pPr>
            <w:r>
              <w:rPr>
                <w:rFonts w:ascii="Arial" w:hAnsi="Arial" w:cs="Arial"/>
                <w:sz w:val="20"/>
                <w:szCs w:val="20"/>
              </w:rPr>
              <w:t>ATACADAO</w:t>
            </w:r>
          </w:p>
        </w:tc>
        <w:tc>
          <w:tcPr>
            <w:tcW w:w="1276" w:type="dxa"/>
            <w:vAlign w:val="center"/>
          </w:tcPr>
          <w:p w:rsidR="00A637F7" w:rsidRPr="00B51012" w:rsidRDefault="0032552D" w:rsidP="00611C11">
            <w:pPr>
              <w:jc w:val="right"/>
              <w:rPr>
                <w:rFonts w:ascii="Arial" w:hAnsi="Arial" w:cs="Arial"/>
                <w:sz w:val="20"/>
                <w:szCs w:val="20"/>
              </w:rPr>
            </w:pPr>
            <w:r>
              <w:rPr>
                <w:rFonts w:ascii="Arial" w:hAnsi="Arial" w:cs="Arial"/>
                <w:sz w:val="20"/>
                <w:szCs w:val="20"/>
              </w:rPr>
              <w:t>70,05</w:t>
            </w:r>
          </w:p>
        </w:tc>
        <w:tc>
          <w:tcPr>
            <w:tcW w:w="1473" w:type="dxa"/>
            <w:vAlign w:val="center"/>
          </w:tcPr>
          <w:p w:rsidR="00A637F7" w:rsidRPr="00B51012" w:rsidRDefault="0032552D" w:rsidP="00611C11">
            <w:pPr>
              <w:jc w:val="right"/>
              <w:rPr>
                <w:rFonts w:ascii="Arial" w:hAnsi="Arial" w:cs="Arial"/>
                <w:sz w:val="20"/>
                <w:szCs w:val="20"/>
              </w:rPr>
            </w:pPr>
            <w:r>
              <w:rPr>
                <w:rFonts w:ascii="Arial" w:hAnsi="Arial" w:cs="Arial"/>
                <w:sz w:val="20"/>
                <w:szCs w:val="20"/>
              </w:rPr>
              <w:t>21.015,00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execução do objeto deverá ser acompanhada e fiscalizada pelos servidores DÉBORA LOPES CÉSAR, </w:t>
      </w:r>
      <w:r w:rsidRPr="00B51012">
        <w:rPr>
          <w:rFonts w:ascii="Arial" w:hAnsi="Arial" w:cs="Arial"/>
          <w:sz w:val="20"/>
          <w:szCs w:val="20"/>
        </w:rPr>
        <w:lastRenderedPageBreak/>
        <w:t>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lastRenderedPageBreak/>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461768">
        <w:rPr>
          <w:rFonts w:ascii="Arial" w:hAnsi="Arial" w:cs="Arial"/>
          <w:sz w:val="20"/>
          <w:szCs w:val="20"/>
        </w:rPr>
        <w:t>34615-2</w:t>
      </w:r>
      <w:r w:rsidRPr="00B51012">
        <w:rPr>
          <w:rFonts w:ascii="Arial" w:hAnsi="Arial" w:cs="Arial"/>
          <w:sz w:val="20"/>
          <w:szCs w:val="20"/>
        </w:rPr>
        <w:t xml:space="preserve">, do Banco </w:t>
      </w:r>
      <w:r w:rsidR="00461768">
        <w:rPr>
          <w:rFonts w:ascii="Arial" w:hAnsi="Arial" w:cs="Arial"/>
          <w:sz w:val="20"/>
          <w:szCs w:val="20"/>
        </w:rPr>
        <w:t>DO BRASIL</w:t>
      </w:r>
      <w:r w:rsidRPr="00B51012">
        <w:rPr>
          <w:rFonts w:ascii="Arial" w:hAnsi="Arial" w:cs="Arial"/>
          <w:sz w:val="20"/>
          <w:szCs w:val="20"/>
        </w:rPr>
        <w:t xml:space="preserve">, agência nº </w:t>
      </w:r>
      <w:r w:rsidR="00461768">
        <w:rPr>
          <w:rFonts w:ascii="Arial" w:hAnsi="Arial" w:cs="Arial"/>
          <w:sz w:val="20"/>
          <w:szCs w:val="20"/>
        </w:rPr>
        <w:t>0644-0</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B51012" w:rsidRDefault="00B51012" w:rsidP="00B51012">
      <w:pPr>
        <w:ind w:left="567"/>
        <w:jc w:val="both"/>
        <w:rPr>
          <w:rFonts w:ascii="Arial" w:hAnsi="Arial" w:cs="Arial"/>
          <w:sz w:val="20"/>
          <w:szCs w:val="20"/>
        </w:rPr>
      </w:pP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B51012" w:rsidRDefault="00B51012" w:rsidP="00B51012">
      <w:pPr>
        <w:ind w:left="567"/>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tabs>
          <w:tab w:val="clear" w:pos="708"/>
          <w:tab w:val="clear" w:pos="2270"/>
          <w:tab w:val="clear" w:pos="4294"/>
          <w:tab w:val="left" w:pos="426"/>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tabs>
          <w:tab w:val="clear" w:pos="708"/>
          <w:tab w:val="clear" w:pos="2270"/>
          <w:tab w:val="clear" w:pos="4294"/>
          <w:tab w:val="left" w:pos="567"/>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B51012">
      <w:pPr>
        <w:ind w:firstLine="708"/>
        <w:jc w:val="both"/>
        <w:rPr>
          <w:rFonts w:ascii="Arial" w:hAnsi="Arial" w:cs="Arial"/>
          <w:sz w:val="20"/>
          <w:szCs w:val="20"/>
        </w:rPr>
      </w:pP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B51012" w:rsidRDefault="00B51012" w:rsidP="00B51012">
      <w:pPr>
        <w:tabs>
          <w:tab w:val="left" w:pos="567"/>
        </w:tabs>
        <w:ind w:left="567"/>
        <w:jc w:val="both"/>
        <w:rPr>
          <w:rFonts w:ascii="Arial" w:hAnsi="Arial" w:cs="Arial"/>
          <w:bCs/>
          <w:sz w:val="20"/>
          <w:szCs w:val="20"/>
        </w:rPr>
      </w:pPr>
    </w:p>
    <w:p w:rsidR="00B51012" w:rsidRPr="00B51012"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rPr>
          <w:rFonts w:ascii="Arial" w:hAnsi="Arial" w:cs="Arial"/>
          <w:sz w:val="20"/>
          <w:szCs w:val="20"/>
        </w:rPr>
      </w:pP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lastRenderedPageBreak/>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709"/>
        </w:tabs>
        <w:ind w:left="709"/>
        <w:rPr>
          <w:rFonts w:cs="Arial"/>
          <w:sz w:val="20"/>
        </w:rPr>
      </w:pPr>
    </w:p>
    <w:p w:rsidR="00B51012" w:rsidRPr="00B51012" w:rsidRDefault="00B51012" w:rsidP="00B51012">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tabs>
          <w:tab w:val="clear" w:pos="708"/>
          <w:tab w:val="clear" w:pos="2270"/>
          <w:tab w:val="clear" w:pos="4294"/>
          <w:tab w:val="left" w:pos="567"/>
        </w:tabs>
        <w:ind w:left="567"/>
        <w:rPr>
          <w:rFonts w:cs="Arial"/>
          <w:sz w:val="20"/>
        </w:rPr>
      </w:pP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O sistema de registro de preços deste Município tem como objetivo manter na entidade o registro de </w:t>
      </w:r>
      <w:r w:rsidRPr="00B51012">
        <w:rPr>
          <w:rFonts w:ascii="Arial" w:hAnsi="Arial" w:cs="Arial"/>
          <w:sz w:val="20"/>
          <w:szCs w:val="20"/>
        </w:rPr>
        <w:lastRenderedPageBreak/>
        <w:t>propostas vantajosas e, segundo sua conveniência, promover as contrações junto as DETENTORA(S) desta Ata.</w:t>
      </w:r>
    </w:p>
    <w:p w:rsidR="00B51012" w:rsidRPr="00B51012" w:rsidRDefault="00B51012" w:rsidP="00B51012">
      <w:pPr>
        <w:widowControl w:val="0"/>
        <w:ind w:left="426"/>
        <w:jc w:val="both"/>
        <w:rPr>
          <w:rFonts w:ascii="Arial" w:hAnsi="Arial" w:cs="Arial"/>
          <w:sz w:val="20"/>
          <w:szCs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B51012" w:rsidRDefault="00B51012" w:rsidP="00B51012">
      <w:pPr>
        <w:widowControl w:val="0"/>
        <w:ind w:left="426" w:hanging="426"/>
        <w:jc w:val="both"/>
        <w:rPr>
          <w:rFonts w:ascii="Arial" w:hAnsi="Arial" w:cs="Arial"/>
          <w:sz w:val="20"/>
          <w:szCs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A43C3F" w:rsidRDefault="00A43C3F" w:rsidP="00A43C3F">
      <w:pPr>
        <w:pStyle w:val="Ttulo"/>
        <w:rPr>
          <w:rFonts w:ascii="Arial" w:hAnsi="Arial" w:cs="Arial"/>
          <w:b w:val="0"/>
          <w:sz w:val="20"/>
        </w:rPr>
      </w:pPr>
      <w:r w:rsidRPr="00A43C3F">
        <w:rPr>
          <w:rFonts w:ascii="Arial" w:hAnsi="Arial" w:cs="Arial"/>
          <w:b w:val="0"/>
          <w:sz w:val="20"/>
        </w:rPr>
        <w:t>ENIO DELAZERI EIRELI</w:t>
      </w:r>
    </w:p>
    <w:p w:rsidR="00A43C3F" w:rsidRPr="00A43C3F" w:rsidRDefault="00A43C3F" w:rsidP="00A43C3F">
      <w:pPr>
        <w:pStyle w:val="Ttulo"/>
        <w:rPr>
          <w:rFonts w:ascii="Arial" w:hAnsi="Arial" w:cs="Arial"/>
          <w:b w:val="0"/>
          <w:sz w:val="20"/>
        </w:rPr>
      </w:pPr>
      <w:r w:rsidRPr="00A43C3F">
        <w:rPr>
          <w:rFonts w:ascii="Arial" w:hAnsi="Arial" w:cs="Arial"/>
          <w:b w:val="0"/>
          <w:sz w:val="20"/>
        </w:rPr>
        <w:t>ENIO DE LAZERI</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FE588D">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8E" w:rsidRDefault="003C058E" w:rsidP="003C058E">
      <w:pPr>
        <w:spacing w:after="0" w:line="240" w:lineRule="auto"/>
      </w:pPr>
      <w:r>
        <w:separator/>
      </w:r>
    </w:p>
  </w:endnote>
  <w:endnote w:type="continuationSeparator" w:id="1">
    <w:p w:rsidR="003C058E" w:rsidRDefault="003C058E"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1E3137">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3973C6" w:rsidRPr="0094401E" w:rsidRDefault="001E3137">
                <w:pPr>
                  <w:pStyle w:val="Rodap"/>
                  <w:rPr>
                    <w:sz w:val="20"/>
                  </w:rPr>
                </w:pPr>
                <w:r w:rsidRPr="0094401E">
                  <w:rPr>
                    <w:rStyle w:val="Nmerodepgina"/>
                  </w:rPr>
                  <w:fldChar w:fldCharType="begin"/>
                </w:r>
                <w:r w:rsidR="0040567F" w:rsidRPr="0094401E">
                  <w:rPr>
                    <w:rStyle w:val="Nmerodepgina"/>
                  </w:rPr>
                  <w:instrText xml:space="preserve"> PAGE </w:instrText>
                </w:r>
                <w:r w:rsidRPr="0094401E">
                  <w:rPr>
                    <w:rStyle w:val="Nmerodepgina"/>
                  </w:rPr>
                  <w:fldChar w:fldCharType="separate"/>
                </w:r>
                <w:r w:rsidR="00A43C3F">
                  <w:rPr>
                    <w:rStyle w:val="Nmerodepgina"/>
                    <w:noProof/>
                  </w:rPr>
                  <w:t>13</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8E" w:rsidRDefault="003C058E" w:rsidP="003C058E">
      <w:pPr>
        <w:spacing w:after="0" w:line="240" w:lineRule="auto"/>
      </w:pPr>
      <w:r>
        <w:separator/>
      </w:r>
    </w:p>
  </w:footnote>
  <w:footnote w:type="continuationSeparator" w:id="1">
    <w:p w:rsidR="003C058E" w:rsidRDefault="003C058E"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1E3137" w:rsidP="00407DE6">
    <w:pPr>
      <w:ind w:left="1134"/>
      <w:rPr>
        <w:sz w:val="20"/>
      </w:rPr>
    </w:pPr>
    <w:r w:rsidRPr="001E313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3973C6" w:rsidRDefault="0040567F" w:rsidP="00FE588D">
    <w:pPr>
      <w:ind w:left="993"/>
      <w:rPr>
        <w:sz w:val="20"/>
      </w:rPr>
    </w:pPr>
    <w:r>
      <w:rPr>
        <w:sz w:val="20"/>
      </w:rPr>
      <w:t>ESTADO DE SANTA CATARINA</w:t>
    </w:r>
  </w:p>
  <w:p w:rsidR="003973C6" w:rsidRDefault="0040567F" w:rsidP="00FE588D">
    <w:pPr>
      <w:ind w:left="993"/>
      <w:rPr>
        <w:b/>
        <w:sz w:val="20"/>
      </w:rPr>
    </w:pPr>
    <w:r w:rsidRPr="000540AF">
      <w:rPr>
        <w:sz w:val="20"/>
      </w:rPr>
      <w:t>MUNICÍPIO DE JOAÇABA</w:t>
    </w:r>
  </w:p>
  <w:p w:rsidR="003973C6" w:rsidRDefault="00A43C3F" w:rsidP="00407DE6">
    <w:pPr>
      <w:ind w:left="1134"/>
      <w:rPr>
        <w:b/>
        <w:sz w:val="20"/>
      </w:rPr>
    </w:pPr>
  </w:p>
  <w:p w:rsidR="003973C6" w:rsidRDefault="00A43C3F" w:rsidP="00407DE6">
    <w:pPr>
      <w:ind w:left="1134"/>
      <w:rPr>
        <w:b/>
        <w:sz w:val="20"/>
      </w:rPr>
    </w:pPr>
  </w:p>
  <w:p w:rsidR="003973C6" w:rsidRPr="00C425F9" w:rsidRDefault="00A43C3F" w:rsidP="000540AF">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032740"/>
    <w:rsid w:val="00081AE0"/>
    <w:rsid w:val="00123140"/>
    <w:rsid w:val="001E3137"/>
    <w:rsid w:val="002E4E1D"/>
    <w:rsid w:val="0032552D"/>
    <w:rsid w:val="003561FA"/>
    <w:rsid w:val="0039346D"/>
    <w:rsid w:val="003C058E"/>
    <w:rsid w:val="0040567F"/>
    <w:rsid w:val="00461768"/>
    <w:rsid w:val="004753BE"/>
    <w:rsid w:val="00501897"/>
    <w:rsid w:val="00675D87"/>
    <w:rsid w:val="0071672D"/>
    <w:rsid w:val="00755E01"/>
    <w:rsid w:val="0090679E"/>
    <w:rsid w:val="00912E25"/>
    <w:rsid w:val="009275A9"/>
    <w:rsid w:val="00A43C3F"/>
    <w:rsid w:val="00A637F7"/>
    <w:rsid w:val="00A64128"/>
    <w:rsid w:val="00B51012"/>
    <w:rsid w:val="00C230E1"/>
    <w:rsid w:val="00C330E1"/>
    <w:rsid w:val="00CA6602"/>
    <w:rsid w:val="00D56FB5"/>
    <w:rsid w:val="00D67743"/>
    <w:rsid w:val="00E8230A"/>
    <w:rsid w:val="00FA0FF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13</Pages>
  <Words>3868</Words>
  <Characters>20890</Characters>
  <Application>Microsoft Office Word</Application>
  <DocSecurity>0</DocSecurity>
  <Lines>174</Lines>
  <Paragraphs>49</Paragraphs>
  <ScaleCrop>false</ScaleCrop>
  <Company>PMJ</Company>
  <LinksUpToDate>false</LinksUpToDate>
  <CharactersWithSpaces>24709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26</cp:revision>
  <dcterms:created xsi:type="dcterms:W3CDTF">2019-01-29T17:02:00Z</dcterms:created>
  <dcterms:modified xsi:type="dcterms:W3CDTF">2019-01-29T18:29:00Z</dcterms:modified>
</cp:coreProperties>
</file>