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541418">
        <w:rPr>
          <w:rFonts w:ascii="Arial" w:hAnsi="Arial" w:cs="Arial"/>
          <w:b/>
          <w:sz w:val="20"/>
          <w:szCs w:val="20"/>
        </w:rPr>
        <w:t>/10</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 xml:space="preserve">MAXI </w:t>
            </w:r>
            <w:proofErr w:type="gramStart"/>
            <w:r>
              <w:rPr>
                <w:rFonts w:ascii="Arial" w:hAnsi="Arial" w:cs="Arial"/>
                <w:b/>
                <w:sz w:val="20"/>
                <w:szCs w:val="20"/>
              </w:rPr>
              <w:t>MOVEIS</w:t>
            </w:r>
            <w:proofErr w:type="gramEnd"/>
            <w:r>
              <w:rPr>
                <w:rFonts w:ascii="Arial" w:hAnsi="Arial" w:cs="Arial"/>
                <w:b/>
                <w:sz w:val="20"/>
                <w:szCs w:val="20"/>
              </w:rPr>
              <w:t xml:space="preserve"> E PAPELARIA LTDA-ME</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RUA NILO PEÇANHA, 163 SL 03 – CENTRO – 89610-000 – FONE 49- 3522.8411</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HERVAL D’OESTE/SC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23.518.341/0001-59</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LUCIANO PILATTI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JOAÇABA/SC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021.948.939-46</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541418" w:rsidP="008240B3">
            <w:pPr>
              <w:autoSpaceDE w:val="0"/>
              <w:autoSpaceDN w:val="0"/>
              <w:adjustRightInd w:val="0"/>
              <w:rPr>
                <w:rFonts w:ascii="Arial" w:hAnsi="Arial" w:cs="Arial"/>
                <w:b/>
                <w:sz w:val="20"/>
                <w:szCs w:val="20"/>
              </w:rPr>
            </w:pPr>
            <w:r>
              <w:rPr>
                <w:rFonts w:ascii="Arial" w:hAnsi="Arial" w:cs="Arial"/>
                <w:b/>
                <w:sz w:val="20"/>
                <w:szCs w:val="20"/>
              </w:rPr>
              <w:t>3.620.379</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806"/>
        <w:gridCol w:w="1270"/>
        <w:gridCol w:w="1133"/>
        <w:gridCol w:w="1268"/>
      </w:tblGrid>
      <w:tr w:rsidR="00EF7278" w:rsidRPr="00EF7278" w:rsidTr="008240B3">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806"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270"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3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68"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8240B3">
        <w:trPr>
          <w:trHeight w:val="8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proofErr w:type="gramStart"/>
            <w:r w:rsidRPr="00EF7278">
              <w:rPr>
                <w:rFonts w:ascii="Arial" w:hAnsi="Arial" w:cs="Arial"/>
                <w:bCs/>
                <w:sz w:val="20"/>
                <w:szCs w:val="20"/>
              </w:rPr>
              <w:t>4</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52</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Alfinete de segurança aço niquelado nº 1 - com 144 </w:t>
            </w:r>
            <w:proofErr w:type="spellStart"/>
            <w:r w:rsidRPr="00EF7278">
              <w:rPr>
                <w:rFonts w:ascii="Arial" w:hAnsi="Arial" w:cs="Arial"/>
                <w:sz w:val="20"/>
                <w:szCs w:val="20"/>
              </w:rPr>
              <w:t>un</w:t>
            </w:r>
            <w:proofErr w:type="spellEnd"/>
          </w:p>
        </w:tc>
        <w:tc>
          <w:tcPr>
            <w:tcW w:w="1270" w:type="dxa"/>
            <w:vAlign w:val="center"/>
          </w:tcPr>
          <w:p w:rsidR="00EF7278" w:rsidRPr="00EF7278" w:rsidRDefault="00541418" w:rsidP="008240B3">
            <w:pPr>
              <w:rPr>
                <w:rFonts w:ascii="Arial" w:hAnsi="Arial" w:cs="Arial"/>
                <w:sz w:val="20"/>
                <w:szCs w:val="20"/>
              </w:rPr>
            </w:pPr>
            <w:r>
              <w:rPr>
                <w:rFonts w:ascii="Arial" w:hAnsi="Arial" w:cs="Arial"/>
                <w:sz w:val="20"/>
                <w:szCs w:val="20"/>
              </w:rPr>
              <w:t>BACCHI</w:t>
            </w:r>
          </w:p>
        </w:tc>
        <w:tc>
          <w:tcPr>
            <w:tcW w:w="1133"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11,90</w:t>
            </w:r>
          </w:p>
        </w:tc>
        <w:tc>
          <w:tcPr>
            <w:tcW w:w="1268"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618,80</w:t>
            </w:r>
          </w:p>
        </w:tc>
      </w:tr>
      <w:tr w:rsidR="00EF7278" w:rsidRPr="00EF7278" w:rsidTr="008240B3">
        <w:trPr>
          <w:trHeight w:val="26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Bola de isopor 200 mm</w:t>
            </w:r>
          </w:p>
        </w:tc>
        <w:tc>
          <w:tcPr>
            <w:tcW w:w="1270" w:type="dxa"/>
            <w:vAlign w:val="center"/>
          </w:tcPr>
          <w:p w:rsidR="00EF7278" w:rsidRPr="00EF7278" w:rsidRDefault="00541418" w:rsidP="008240B3">
            <w:pPr>
              <w:rPr>
                <w:rFonts w:ascii="Arial" w:hAnsi="Arial" w:cs="Arial"/>
                <w:sz w:val="20"/>
                <w:szCs w:val="20"/>
              </w:rPr>
            </w:pPr>
            <w:r>
              <w:rPr>
                <w:rFonts w:ascii="Arial" w:hAnsi="Arial" w:cs="Arial"/>
                <w:sz w:val="20"/>
                <w:szCs w:val="20"/>
              </w:rPr>
              <w:t>KNAUF</w:t>
            </w:r>
          </w:p>
        </w:tc>
        <w:tc>
          <w:tcPr>
            <w:tcW w:w="1133"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4,50</w:t>
            </w:r>
          </w:p>
        </w:tc>
        <w:tc>
          <w:tcPr>
            <w:tcW w:w="1268"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1.035,00</w:t>
            </w:r>
          </w:p>
        </w:tc>
      </w:tr>
      <w:tr w:rsidR="00EF7278" w:rsidRPr="00EF7278" w:rsidTr="008240B3">
        <w:trPr>
          <w:trHeight w:val="27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Bola de isopor 250 mm</w:t>
            </w:r>
          </w:p>
        </w:tc>
        <w:tc>
          <w:tcPr>
            <w:tcW w:w="1270" w:type="dxa"/>
            <w:vAlign w:val="center"/>
          </w:tcPr>
          <w:p w:rsidR="00EF7278" w:rsidRPr="00EF7278" w:rsidRDefault="00541418" w:rsidP="008240B3">
            <w:pPr>
              <w:rPr>
                <w:rFonts w:ascii="Arial" w:hAnsi="Arial" w:cs="Arial"/>
                <w:sz w:val="20"/>
                <w:szCs w:val="20"/>
              </w:rPr>
            </w:pPr>
            <w:r>
              <w:rPr>
                <w:rFonts w:ascii="Arial" w:hAnsi="Arial" w:cs="Arial"/>
                <w:sz w:val="20"/>
                <w:szCs w:val="20"/>
              </w:rPr>
              <w:t>KNAUF</w:t>
            </w:r>
          </w:p>
        </w:tc>
        <w:tc>
          <w:tcPr>
            <w:tcW w:w="1133"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7,20</w:t>
            </w:r>
          </w:p>
        </w:tc>
        <w:tc>
          <w:tcPr>
            <w:tcW w:w="1268" w:type="dxa"/>
            <w:vAlign w:val="center"/>
          </w:tcPr>
          <w:p w:rsidR="00EF7278" w:rsidRPr="00EF7278" w:rsidRDefault="00541418" w:rsidP="008240B3">
            <w:pPr>
              <w:jc w:val="right"/>
              <w:rPr>
                <w:rFonts w:ascii="Arial" w:hAnsi="Arial" w:cs="Arial"/>
                <w:sz w:val="20"/>
                <w:szCs w:val="20"/>
              </w:rPr>
            </w:pPr>
            <w:r>
              <w:rPr>
                <w:rFonts w:ascii="Arial" w:hAnsi="Arial" w:cs="Arial"/>
                <w:sz w:val="20"/>
                <w:szCs w:val="20"/>
              </w:rPr>
              <w:t>1.656,00</w:t>
            </w:r>
          </w:p>
        </w:tc>
      </w:tr>
      <w:tr w:rsidR="00EF7278" w:rsidRPr="00EF7278" w:rsidTr="008240B3">
        <w:trPr>
          <w:trHeight w:val="26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342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Calculadora de mesa 12 dígitos e números grandes, visor LCD, memória independente, cálculo de porcentagem, quatro operações, correção total,</w:t>
            </w:r>
            <w:proofErr w:type="gramStart"/>
            <w:r w:rsidRPr="00EF7278">
              <w:rPr>
                <w:rFonts w:ascii="Arial" w:hAnsi="Arial" w:cs="Arial"/>
                <w:sz w:val="20"/>
                <w:szCs w:val="20"/>
              </w:rPr>
              <w:t xml:space="preserve">  </w:t>
            </w:r>
            <w:proofErr w:type="gramEnd"/>
            <w:r w:rsidRPr="00EF7278">
              <w:rPr>
                <w:rFonts w:ascii="Arial" w:hAnsi="Arial" w:cs="Arial"/>
                <w:sz w:val="20"/>
                <w:szCs w:val="20"/>
              </w:rPr>
              <w:t>desligamento automático, bateria / energia solar, dimensões aproximadas: Altura: 3,00 cm - Largura: 10,00 cm - Profundidade: 15,00 cm – Peso máximo: 120,00g - SEM VISOR DOBRÁVEL.</w:t>
            </w:r>
          </w:p>
        </w:tc>
        <w:tc>
          <w:tcPr>
            <w:tcW w:w="1270" w:type="dxa"/>
            <w:vAlign w:val="center"/>
          </w:tcPr>
          <w:p w:rsidR="00EF7278" w:rsidRPr="00EF7278" w:rsidRDefault="001A1DAB"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1A1DAB" w:rsidP="008240B3">
            <w:pPr>
              <w:jc w:val="right"/>
              <w:rPr>
                <w:rFonts w:ascii="Arial" w:hAnsi="Arial" w:cs="Arial"/>
                <w:sz w:val="20"/>
                <w:szCs w:val="20"/>
              </w:rPr>
            </w:pPr>
            <w:r>
              <w:rPr>
                <w:rFonts w:ascii="Arial" w:hAnsi="Arial" w:cs="Arial"/>
                <w:sz w:val="20"/>
                <w:szCs w:val="20"/>
              </w:rPr>
              <w:t>11,30</w:t>
            </w:r>
          </w:p>
        </w:tc>
        <w:tc>
          <w:tcPr>
            <w:tcW w:w="1268" w:type="dxa"/>
            <w:vAlign w:val="center"/>
          </w:tcPr>
          <w:p w:rsidR="00EF7278" w:rsidRPr="00EF7278" w:rsidRDefault="001A1DAB" w:rsidP="008240B3">
            <w:pPr>
              <w:jc w:val="right"/>
              <w:rPr>
                <w:rFonts w:ascii="Arial" w:hAnsi="Arial" w:cs="Arial"/>
                <w:sz w:val="20"/>
                <w:szCs w:val="20"/>
              </w:rPr>
            </w:pPr>
            <w:r>
              <w:rPr>
                <w:rFonts w:ascii="Arial" w:hAnsi="Arial" w:cs="Arial"/>
                <w:sz w:val="20"/>
                <w:szCs w:val="20"/>
              </w:rPr>
              <w:t>3.864,60</w:t>
            </w:r>
          </w:p>
        </w:tc>
      </w:tr>
      <w:tr w:rsidR="00EF7278" w:rsidRPr="00EF7278" w:rsidTr="008240B3">
        <w:trPr>
          <w:trHeight w:val="1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Caneta esferográfica/</w:t>
            </w:r>
            <w:proofErr w:type="spellStart"/>
            <w:r w:rsidRPr="00EF7278">
              <w:rPr>
                <w:rFonts w:ascii="Arial" w:hAnsi="Arial" w:cs="Arial"/>
                <w:sz w:val="20"/>
                <w:szCs w:val="20"/>
              </w:rPr>
              <w:t>bolígrafo</w:t>
            </w:r>
            <w:proofErr w:type="spellEnd"/>
            <w:r w:rsidRPr="00EF7278">
              <w:rPr>
                <w:rFonts w:ascii="Arial" w:hAnsi="Arial" w:cs="Arial"/>
                <w:sz w:val="20"/>
                <w:szCs w:val="20"/>
              </w:rPr>
              <w:t xml:space="preserve">, 1,0 mm, largura da linha 0,4 mm, corpo sextavado em plástico cristal transparente, bola de tungstênio, esfera perfeita e muito resistente, tampa e </w:t>
            </w:r>
            <w:proofErr w:type="spellStart"/>
            <w:r w:rsidRPr="00EF7278">
              <w:rPr>
                <w:rFonts w:ascii="Arial" w:hAnsi="Arial" w:cs="Arial"/>
                <w:sz w:val="20"/>
                <w:szCs w:val="20"/>
              </w:rPr>
              <w:t>plug</w:t>
            </w:r>
            <w:proofErr w:type="spellEnd"/>
            <w:r w:rsidRPr="00EF7278">
              <w:rPr>
                <w:rFonts w:ascii="Arial" w:hAnsi="Arial" w:cs="Arial"/>
                <w:sz w:val="20"/>
                <w:szCs w:val="20"/>
              </w:rPr>
              <w:t xml:space="preserve"> da mesma cor da tinta, tampa ventilada em conformidade com padrão ISO. Tinta de qualidade, escrita macia, sem falhas e/ou borrões. Certificada pelo INMETRO. Cores: azul, preta, verde e vermelha. Com 50 unidades</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TIP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17,70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3.540,00</w:t>
            </w:r>
          </w:p>
        </w:tc>
      </w:tr>
      <w:tr w:rsidR="00EF7278" w:rsidRPr="00EF7278" w:rsidTr="008240B3">
        <w:trPr>
          <w:trHeight w:val="6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260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Caneta gel, diversas cores, gel fluxo continuo de tinta brilhante que não agride o meio ambiente, com ponta de 0,5mm. Certificada pelo INMETRO.</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INJEXPEM</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1,25</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325,00</w:t>
            </w:r>
          </w:p>
        </w:tc>
      </w:tr>
      <w:tr w:rsidR="00EF7278" w:rsidRPr="00EF7278" w:rsidTr="008240B3">
        <w:trPr>
          <w:trHeight w:val="8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pacing w:after="45"/>
              <w:outlineLvl w:val="1"/>
              <w:rPr>
                <w:rFonts w:ascii="Arial" w:hAnsi="Arial" w:cs="Arial"/>
                <w:sz w:val="20"/>
                <w:szCs w:val="20"/>
              </w:rPr>
            </w:pPr>
            <w:r w:rsidRPr="00EF7278">
              <w:rPr>
                <w:rFonts w:ascii="Arial" w:hAnsi="Arial" w:cs="Arial"/>
                <w:kern w:val="36"/>
                <w:sz w:val="20"/>
                <w:szCs w:val="20"/>
              </w:rPr>
              <w:t xml:space="preserve">Cartucho HP 662 - preto - CZ103AB – </w:t>
            </w:r>
            <w:proofErr w:type="gramStart"/>
            <w:r w:rsidRPr="00EF7278">
              <w:rPr>
                <w:rFonts w:ascii="Arial" w:hAnsi="Arial" w:cs="Arial"/>
                <w:kern w:val="36"/>
                <w:sz w:val="20"/>
                <w:szCs w:val="20"/>
              </w:rPr>
              <w:t>2</w:t>
            </w:r>
            <w:proofErr w:type="gramEnd"/>
            <w:r w:rsidRPr="00EF7278">
              <w:rPr>
                <w:rFonts w:ascii="Arial" w:hAnsi="Arial" w:cs="Arial"/>
                <w:kern w:val="36"/>
                <w:sz w:val="20"/>
                <w:szCs w:val="20"/>
              </w:rPr>
              <w:t xml:space="preserve"> ml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41,00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410,00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Cartucho HP 662 - </w:t>
            </w:r>
            <w:proofErr w:type="spellStart"/>
            <w:r w:rsidRPr="00EF7278">
              <w:rPr>
                <w:rFonts w:ascii="Arial" w:hAnsi="Arial" w:cs="Arial"/>
                <w:sz w:val="20"/>
                <w:szCs w:val="20"/>
              </w:rPr>
              <w:t>color</w:t>
            </w:r>
            <w:proofErr w:type="spellEnd"/>
            <w:r w:rsidRPr="00EF7278">
              <w:rPr>
                <w:rFonts w:ascii="Arial" w:hAnsi="Arial" w:cs="Arial"/>
                <w:sz w:val="20"/>
                <w:szCs w:val="20"/>
              </w:rPr>
              <w:t xml:space="preserve"> - CZ104AB - </w:t>
            </w:r>
            <w:proofErr w:type="gramStart"/>
            <w:r w:rsidRPr="00EF7278">
              <w:rPr>
                <w:rFonts w:ascii="Arial" w:hAnsi="Arial" w:cs="Arial"/>
                <w:sz w:val="20"/>
                <w:szCs w:val="20"/>
              </w:rPr>
              <w:t>2</w:t>
            </w:r>
            <w:proofErr w:type="gramEnd"/>
            <w:r w:rsidRPr="00EF7278">
              <w:rPr>
                <w:rFonts w:ascii="Arial" w:hAnsi="Arial" w:cs="Arial"/>
                <w:sz w:val="20"/>
                <w:szCs w:val="20"/>
              </w:rPr>
              <w:t xml:space="preserve"> ml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41,00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410,00</w:t>
            </w:r>
          </w:p>
        </w:tc>
      </w:tr>
      <w:tr w:rsidR="00EF7278" w:rsidRPr="00EF7278" w:rsidTr="008240B3">
        <w:trPr>
          <w:trHeight w:val="17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664 – F6V28AB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37,90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1.516,00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664 – F6V29AB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37,90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1.516,00</w:t>
            </w:r>
          </w:p>
        </w:tc>
      </w:tr>
      <w:tr w:rsidR="00EF7278" w:rsidRPr="00EF7278" w:rsidTr="008240B3">
        <w:trPr>
          <w:trHeight w:val="1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664 – F6V30AB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100,00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4.000,00</w:t>
            </w:r>
          </w:p>
        </w:tc>
      </w:tr>
      <w:tr w:rsidR="00EF7278" w:rsidRPr="00EF7278" w:rsidTr="008240B3">
        <w:trPr>
          <w:trHeight w:val="27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664 – F6V31AB - original</w:t>
            </w:r>
          </w:p>
        </w:tc>
        <w:tc>
          <w:tcPr>
            <w:tcW w:w="1270" w:type="dxa"/>
            <w:vAlign w:val="center"/>
          </w:tcPr>
          <w:p w:rsidR="00EF7278" w:rsidRPr="00EF7278" w:rsidRDefault="0065525C"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100,00</w:t>
            </w:r>
          </w:p>
        </w:tc>
        <w:tc>
          <w:tcPr>
            <w:tcW w:w="1268" w:type="dxa"/>
            <w:vAlign w:val="center"/>
          </w:tcPr>
          <w:p w:rsidR="00EF7278" w:rsidRPr="00EF7278" w:rsidRDefault="0065525C" w:rsidP="008240B3">
            <w:pPr>
              <w:jc w:val="right"/>
              <w:rPr>
                <w:rFonts w:ascii="Arial" w:hAnsi="Arial" w:cs="Arial"/>
                <w:sz w:val="20"/>
                <w:szCs w:val="20"/>
              </w:rPr>
            </w:pPr>
            <w:r>
              <w:rPr>
                <w:rFonts w:ascii="Arial" w:hAnsi="Arial" w:cs="Arial"/>
                <w:sz w:val="20"/>
                <w:szCs w:val="20"/>
              </w:rPr>
              <w:t>4.000,00</w:t>
            </w:r>
          </w:p>
        </w:tc>
      </w:tr>
      <w:tr w:rsidR="00EF7278" w:rsidRPr="00EF7278" w:rsidTr="008240B3">
        <w:trPr>
          <w:trHeight w:val="16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258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CC640 WB - original</w:t>
            </w:r>
          </w:p>
        </w:tc>
        <w:tc>
          <w:tcPr>
            <w:tcW w:w="1270" w:type="dxa"/>
            <w:vAlign w:val="center"/>
          </w:tcPr>
          <w:p w:rsidR="00EF7278" w:rsidRPr="00EF7278" w:rsidRDefault="00794D4F"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80,00</w:t>
            </w:r>
          </w:p>
        </w:tc>
        <w:tc>
          <w:tcPr>
            <w:tcW w:w="1268"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20.640,00</w:t>
            </w:r>
          </w:p>
        </w:tc>
      </w:tr>
      <w:tr w:rsidR="00EF7278" w:rsidRPr="00EF7278" w:rsidTr="008240B3">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CC643 WB - original</w:t>
            </w:r>
          </w:p>
        </w:tc>
        <w:tc>
          <w:tcPr>
            <w:tcW w:w="1270" w:type="dxa"/>
            <w:vAlign w:val="center"/>
          </w:tcPr>
          <w:p w:rsidR="00EF7278" w:rsidRPr="00EF7278" w:rsidRDefault="00794D4F" w:rsidP="008240B3">
            <w:pPr>
              <w:rPr>
                <w:rFonts w:ascii="Arial" w:hAnsi="Arial" w:cs="Arial"/>
                <w:sz w:val="20"/>
                <w:szCs w:val="20"/>
              </w:rPr>
            </w:pPr>
            <w:r>
              <w:rPr>
                <w:rFonts w:ascii="Arial" w:hAnsi="Arial" w:cs="Arial"/>
                <w:sz w:val="20"/>
                <w:szCs w:val="20"/>
              </w:rPr>
              <w:t>HP</w:t>
            </w:r>
          </w:p>
        </w:tc>
        <w:tc>
          <w:tcPr>
            <w:tcW w:w="1133"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93,00</w:t>
            </w:r>
          </w:p>
        </w:tc>
        <w:tc>
          <w:tcPr>
            <w:tcW w:w="1268"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19.344,00</w:t>
            </w:r>
          </w:p>
        </w:tc>
      </w:tr>
      <w:tr w:rsidR="00EF7278" w:rsidRPr="00EF7278" w:rsidTr="008240B3">
        <w:trPr>
          <w:trHeight w:val="22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89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Corretivo em fita tipo </w:t>
            </w:r>
            <w:proofErr w:type="spellStart"/>
            <w:r w:rsidRPr="00EF7278">
              <w:rPr>
                <w:rFonts w:ascii="Arial" w:hAnsi="Arial" w:cs="Arial"/>
                <w:sz w:val="20"/>
                <w:szCs w:val="20"/>
              </w:rPr>
              <w:t>roller</w:t>
            </w:r>
            <w:proofErr w:type="spellEnd"/>
            <w:r w:rsidRPr="00EF7278">
              <w:rPr>
                <w:rFonts w:ascii="Arial" w:hAnsi="Arial" w:cs="Arial"/>
                <w:sz w:val="20"/>
                <w:szCs w:val="20"/>
              </w:rPr>
              <w:t xml:space="preserve">, com correção instantânea e seca, med. </w:t>
            </w:r>
            <w:proofErr w:type="gramStart"/>
            <w:r w:rsidRPr="00EF7278">
              <w:rPr>
                <w:rFonts w:ascii="Arial" w:hAnsi="Arial" w:cs="Arial"/>
                <w:sz w:val="20"/>
                <w:szCs w:val="20"/>
              </w:rPr>
              <w:t>5mm</w:t>
            </w:r>
            <w:proofErr w:type="gramEnd"/>
            <w:r w:rsidRPr="00EF7278">
              <w:rPr>
                <w:rFonts w:ascii="Arial" w:hAnsi="Arial" w:cs="Arial"/>
                <w:sz w:val="20"/>
                <w:szCs w:val="20"/>
              </w:rPr>
              <w:t xml:space="preserve"> x 6m, com certificação do INMETRO.</w:t>
            </w:r>
          </w:p>
        </w:tc>
        <w:tc>
          <w:tcPr>
            <w:tcW w:w="1270" w:type="dxa"/>
            <w:vAlign w:val="center"/>
          </w:tcPr>
          <w:p w:rsidR="00EF7278" w:rsidRPr="00EF7278" w:rsidRDefault="00794D4F"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2,00</w:t>
            </w:r>
          </w:p>
        </w:tc>
        <w:tc>
          <w:tcPr>
            <w:tcW w:w="1268"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220,00</w:t>
            </w:r>
          </w:p>
        </w:tc>
      </w:tr>
      <w:tr w:rsidR="00EF7278" w:rsidRPr="00EF7278" w:rsidTr="008240B3">
        <w:trPr>
          <w:trHeight w:val="12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Escalímetro</w:t>
            </w:r>
            <w:proofErr w:type="spellEnd"/>
            <w:r w:rsidRPr="00EF7278">
              <w:rPr>
                <w:rFonts w:ascii="Arial" w:hAnsi="Arial" w:cs="Arial"/>
                <w:sz w:val="20"/>
                <w:szCs w:val="20"/>
              </w:rPr>
              <w:t xml:space="preserve"> triangular – escalas de precisão, gravadas fotoquimicamente – corpo em plástico injetado – lâmina em PVC – escalas: </w:t>
            </w:r>
            <w:proofErr w:type="gramStart"/>
            <w:r w:rsidRPr="00EF7278">
              <w:rPr>
                <w:rFonts w:ascii="Arial" w:hAnsi="Arial" w:cs="Arial"/>
                <w:sz w:val="20"/>
                <w:szCs w:val="20"/>
              </w:rPr>
              <w:t>1:50</w:t>
            </w:r>
            <w:proofErr w:type="gramEnd"/>
            <w:r w:rsidRPr="00EF7278">
              <w:rPr>
                <w:rFonts w:ascii="Arial" w:hAnsi="Arial" w:cs="Arial"/>
                <w:sz w:val="20"/>
                <w:szCs w:val="20"/>
              </w:rPr>
              <w:t xml:space="preserve"> / 1:75 1:100 / 1:125 – tamanho 30 cm</w:t>
            </w:r>
          </w:p>
        </w:tc>
        <w:tc>
          <w:tcPr>
            <w:tcW w:w="1270" w:type="dxa"/>
            <w:vAlign w:val="center"/>
          </w:tcPr>
          <w:p w:rsidR="00EF7278" w:rsidRPr="00EF7278" w:rsidRDefault="00794D4F" w:rsidP="008240B3">
            <w:pPr>
              <w:rPr>
                <w:rFonts w:ascii="Arial" w:hAnsi="Arial" w:cs="Arial"/>
                <w:sz w:val="20"/>
                <w:szCs w:val="20"/>
              </w:rPr>
            </w:pPr>
            <w:r>
              <w:rPr>
                <w:rFonts w:ascii="Arial" w:hAnsi="Arial" w:cs="Arial"/>
                <w:sz w:val="20"/>
                <w:szCs w:val="20"/>
              </w:rPr>
              <w:t>LEO E LEO</w:t>
            </w:r>
          </w:p>
        </w:tc>
        <w:tc>
          <w:tcPr>
            <w:tcW w:w="1133"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16,15</w:t>
            </w:r>
          </w:p>
        </w:tc>
        <w:tc>
          <w:tcPr>
            <w:tcW w:w="1268" w:type="dxa"/>
            <w:vAlign w:val="center"/>
          </w:tcPr>
          <w:p w:rsidR="00EF7278" w:rsidRPr="00EF7278" w:rsidRDefault="00794D4F" w:rsidP="008240B3">
            <w:pPr>
              <w:jc w:val="right"/>
              <w:rPr>
                <w:rFonts w:ascii="Arial" w:hAnsi="Arial" w:cs="Arial"/>
                <w:sz w:val="20"/>
                <w:szCs w:val="20"/>
              </w:rPr>
            </w:pPr>
            <w:r>
              <w:rPr>
                <w:rFonts w:ascii="Arial" w:hAnsi="Arial" w:cs="Arial"/>
                <w:sz w:val="20"/>
                <w:szCs w:val="20"/>
              </w:rPr>
              <w:t>242,25</w:t>
            </w:r>
          </w:p>
        </w:tc>
      </w:tr>
      <w:tr w:rsidR="00EF7278" w:rsidRPr="00EF7278" w:rsidTr="008240B3">
        <w:trPr>
          <w:trHeight w:val="28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390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Estilete grande – mínimo </w:t>
            </w:r>
            <w:proofErr w:type="gramStart"/>
            <w:r w:rsidRPr="00EF7278">
              <w:rPr>
                <w:rFonts w:ascii="Arial" w:hAnsi="Arial" w:cs="Arial"/>
                <w:sz w:val="20"/>
                <w:szCs w:val="20"/>
              </w:rPr>
              <w:t>6</w:t>
            </w:r>
            <w:proofErr w:type="gramEnd"/>
            <w:r w:rsidRPr="00EF7278">
              <w:rPr>
                <w:rFonts w:ascii="Arial" w:hAnsi="Arial" w:cs="Arial"/>
                <w:sz w:val="20"/>
                <w:szCs w:val="20"/>
              </w:rPr>
              <w:t>” – lâmina em aço temperado – corpo injetado em polipropileno – dispositivo para travar lâmina – quebrador de lâmina removível</w:t>
            </w:r>
          </w:p>
        </w:tc>
        <w:tc>
          <w:tcPr>
            <w:tcW w:w="1270" w:type="dxa"/>
            <w:vAlign w:val="center"/>
          </w:tcPr>
          <w:p w:rsidR="00EF7278" w:rsidRPr="00EF7278" w:rsidRDefault="00966550"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0,90</w:t>
            </w:r>
          </w:p>
        </w:tc>
        <w:tc>
          <w:tcPr>
            <w:tcW w:w="1268"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351,00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Feltro 100% poliéster – 50 cm de comprimento - 1,40 m de largura - gramatura: 180g/</w:t>
            </w:r>
            <w:proofErr w:type="spellStart"/>
            <w:r w:rsidRPr="00EF7278">
              <w:rPr>
                <w:rFonts w:ascii="Arial" w:hAnsi="Arial" w:cs="Arial"/>
                <w:sz w:val="20"/>
                <w:szCs w:val="20"/>
              </w:rPr>
              <w:t>m²</w:t>
            </w:r>
            <w:proofErr w:type="spellEnd"/>
            <w:r w:rsidRPr="00EF7278">
              <w:rPr>
                <w:rFonts w:ascii="Arial" w:hAnsi="Arial" w:cs="Arial"/>
                <w:sz w:val="20"/>
                <w:szCs w:val="20"/>
              </w:rPr>
              <w:t xml:space="preserve"> - diversas cores</w:t>
            </w:r>
          </w:p>
        </w:tc>
        <w:tc>
          <w:tcPr>
            <w:tcW w:w="1270" w:type="dxa"/>
            <w:vAlign w:val="center"/>
          </w:tcPr>
          <w:p w:rsidR="00EF7278" w:rsidRPr="00EF7278" w:rsidRDefault="00966550" w:rsidP="008240B3">
            <w:pPr>
              <w:rPr>
                <w:rFonts w:ascii="Arial" w:hAnsi="Arial" w:cs="Arial"/>
                <w:sz w:val="20"/>
                <w:szCs w:val="20"/>
              </w:rPr>
            </w:pPr>
            <w:r>
              <w:rPr>
                <w:rFonts w:ascii="Arial" w:hAnsi="Arial" w:cs="Arial"/>
                <w:sz w:val="20"/>
                <w:szCs w:val="20"/>
              </w:rPr>
              <w:t>SANTA FE</w:t>
            </w:r>
          </w:p>
        </w:tc>
        <w:tc>
          <w:tcPr>
            <w:tcW w:w="1133"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5,50</w:t>
            </w:r>
          </w:p>
        </w:tc>
        <w:tc>
          <w:tcPr>
            <w:tcW w:w="1268"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1.127,50</w:t>
            </w:r>
          </w:p>
        </w:tc>
      </w:tr>
      <w:tr w:rsidR="00EF7278" w:rsidRPr="00EF7278" w:rsidTr="008240B3">
        <w:trPr>
          <w:trHeight w:val="12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1.125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crepe, coberta com adesivo de resina e borracha natural, </w:t>
            </w:r>
            <w:proofErr w:type="gramStart"/>
            <w:r w:rsidRPr="00EF7278">
              <w:rPr>
                <w:rFonts w:ascii="Arial" w:hAnsi="Arial" w:cs="Arial"/>
                <w:sz w:val="20"/>
                <w:szCs w:val="20"/>
              </w:rPr>
              <w:t>48mm</w:t>
            </w:r>
            <w:proofErr w:type="gramEnd"/>
            <w:r w:rsidRPr="00EF7278">
              <w:rPr>
                <w:rFonts w:ascii="Arial" w:hAnsi="Arial" w:cs="Arial"/>
                <w:sz w:val="20"/>
                <w:szCs w:val="20"/>
              </w:rPr>
              <w:t xml:space="preserve"> x 3mm x 50m</w:t>
            </w:r>
          </w:p>
        </w:tc>
        <w:tc>
          <w:tcPr>
            <w:tcW w:w="1270" w:type="dxa"/>
            <w:vAlign w:val="center"/>
          </w:tcPr>
          <w:p w:rsidR="00EF7278" w:rsidRPr="00EF7278" w:rsidRDefault="00966550" w:rsidP="008240B3">
            <w:pPr>
              <w:rPr>
                <w:rFonts w:ascii="Arial" w:hAnsi="Arial" w:cs="Arial"/>
                <w:sz w:val="20"/>
                <w:szCs w:val="20"/>
              </w:rPr>
            </w:pPr>
            <w:r>
              <w:rPr>
                <w:rFonts w:ascii="Arial" w:hAnsi="Arial" w:cs="Arial"/>
                <w:sz w:val="20"/>
                <w:szCs w:val="20"/>
              </w:rPr>
              <w:t>ADELBRAS</w:t>
            </w:r>
          </w:p>
        </w:tc>
        <w:tc>
          <w:tcPr>
            <w:tcW w:w="1133"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5,10</w:t>
            </w:r>
          </w:p>
        </w:tc>
        <w:tc>
          <w:tcPr>
            <w:tcW w:w="1268" w:type="dxa"/>
            <w:vAlign w:val="center"/>
          </w:tcPr>
          <w:p w:rsidR="00EF7278" w:rsidRPr="00EF7278" w:rsidRDefault="00966550" w:rsidP="008240B3">
            <w:pPr>
              <w:jc w:val="right"/>
              <w:rPr>
                <w:rFonts w:ascii="Arial" w:hAnsi="Arial" w:cs="Arial"/>
                <w:sz w:val="20"/>
                <w:szCs w:val="20"/>
              </w:rPr>
            </w:pPr>
            <w:r>
              <w:rPr>
                <w:rFonts w:ascii="Arial" w:hAnsi="Arial" w:cs="Arial"/>
                <w:sz w:val="20"/>
                <w:szCs w:val="20"/>
              </w:rPr>
              <w:t>5.737,50</w:t>
            </w:r>
          </w:p>
        </w:tc>
      </w:tr>
      <w:tr w:rsidR="00EF7278" w:rsidRPr="00EF7278" w:rsidTr="008240B3">
        <w:trPr>
          <w:trHeight w:val="12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170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Fitilho presente - com 50 m – diversas cores</w:t>
            </w:r>
          </w:p>
        </w:tc>
        <w:tc>
          <w:tcPr>
            <w:tcW w:w="1270" w:type="dxa"/>
            <w:vAlign w:val="center"/>
          </w:tcPr>
          <w:p w:rsidR="00EF7278" w:rsidRPr="00EF7278" w:rsidRDefault="001E0075" w:rsidP="008240B3">
            <w:pPr>
              <w:rPr>
                <w:rFonts w:ascii="Arial" w:hAnsi="Arial" w:cs="Arial"/>
                <w:sz w:val="20"/>
                <w:szCs w:val="20"/>
              </w:rPr>
            </w:pPr>
            <w:r>
              <w:rPr>
                <w:rFonts w:ascii="Arial" w:hAnsi="Arial" w:cs="Arial"/>
                <w:sz w:val="20"/>
                <w:szCs w:val="20"/>
              </w:rPr>
              <w:t>ENFEITA</w:t>
            </w:r>
          </w:p>
        </w:tc>
        <w:tc>
          <w:tcPr>
            <w:tcW w:w="1133"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1,20</w:t>
            </w:r>
          </w:p>
        </w:tc>
        <w:tc>
          <w:tcPr>
            <w:tcW w:w="1268"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204,00</w:t>
            </w:r>
          </w:p>
        </w:tc>
      </w:tr>
      <w:tr w:rsidR="00EF7278" w:rsidRPr="00EF7278" w:rsidTr="008240B3">
        <w:trPr>
          <w:trHeight w:val="14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w:t>
            </w:r>
            <w:proofErr w:type="spellStart"/>
            <w:r w:rsidRPr="00EF7278">
              <w:rPr>
                <w:rFonts w:ascii="Arial" w:hAnsi="Arial" w:cs="Arial"/>
                <w:sz w:val="20"/>
                <w:szCs w:val="20"/>
              </w:rPr>
              <w:t>Logocart</w:t>
            </w:r>
            <w:proofErr w:type="spellEnd"/>
            <w:r w:rsidRPr="00EF7278">
              <w:rPr>
                <w:rFonts w:ascii="Arial" w:hAnsi="Arial" w:cs="Arial"/>
                <w:sz w:val="20"/>
                <w:szCs w:val="20"/>
              </w:rPr>
              <w:t xml:space="preserve"> para calculadora Olivetti Logos, 48/49 - 4,8 x 239 mm</w:t>
            </w:r>
          </w:p>
        </w:tc>
        <w:tc>
          <w:tcPr>
            <w:tcW w:w="1270" w:type="dxa"/>
            <w:vAlign w:val="center"/>
          </w:tcPr>
          <w:p w:rsidR="00EF7278" w:rsidRPr="00EF7278" w:rsidRDefault="001E0075"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5,05</w:t>
            </w:r>
          </w:p>
        </w:tc>
        <w:tc>
          <w:tcPr>
            <w:tcW w:w="1268"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252,50</w:t>
            </w:r>
          </w:p>
        </w:tc>
      </w:tr>
      <w:tr w:rsidR="00EF7278" w:rsidRPr="00EF7278" w:rsidTr="008240B3">
        <w:trPr>
          <w:trHeight w:val="19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bCs/>
                <w:sz w:val="20"/>
                <w:szCs w:val="20"/>
              </w:rPr>
              <w:t>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Fita para impressora Epson FX590/890/LQ890 em nylon - dimensão 13 mm x 12 m</w:t>
            </w:r>
          </w:p>
        </w:tc>
        <w:tc>
          <w:tcPr>
            <w:tcW w:w="1270" w:type="dxa"/>
            <w:vAlign w:val="center"/>
          </w:tcPr>
          <w:p w:rsidR="00EF7278" w:rsidRPr="00EF7278" w:rsidRDefault="001E0075"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7,00</w:t>
            </w:r>
          </w:p>
        </w:tc>
        <w:tc>
          <w:tcPr>
            <w:tcW w:w="1268"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350,00</w:t>
            </w:r>
          </w:p>
        </w:tc>
      </w:tr>
      <w:tr w:rsidR="00EF7278" w:rsidRPr="00EF7278" w:rsidTr="008240B3">
        <w:trPr>
          <w:trHeight w:val="23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Fita para impressora Epson FX 2190/LQ2090 em nylon -</w:t>
            </w:r>
            <w:proofErr w:type="gramStart"/>
            <w:r w:rsidRPr="00EF7278">
              <w:rPr>
                <w:rFonts w:ascii="Arial" w:hAnsi="Arial" w:cs="Arial"/>
                <w:sz w:val="20"/>
                <w:szCs w:val="20"/>
              </w:rPr>
              <w:t xml:space="preserve">  </w:t>
            </w:r>
            <w:proofErr w:type="gramEnd"/>
            <w:r w:rsidRPr="00EF7278">
              <w:rPr>
                <w:rFonts w:ascii="Arial" w:hAnsi="Arial" w:cs="Arial"/>
                <w:sz w:val="20"/>
                <w:szCs w:val="20"/>
              </w:rPr>
              <w:t>dimensão 13 mm x 12 m</w:t>
            </w:r>
          </w:p>
        </w:tc>
        <w:tc>
          <w:tcPr>
            <w:tcW w:w="1270" w:type="dxa"/>
            <w:vAlign w:val="center"/>
          </w:tcPr>
          <w:p w:rsidR="00EF7278" w:rsidRPr="00EF7278" w:rsidRDefault="001E0075"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12,90</w:t>
            </w:r>
          </w:p>
        </w:tc>
        <w:tc>
          <w:tcPr>
            <w:tcW w:w="1268" w:type="dxa"/>
            <w:vAlign w:val="center"/>
          </w:tcPr>
          <w:p w:rsidR="00EF7278" w:rsidRPr="00EF7278" w:rsidRDefault="001E0075" w:rsidP="008240B3">
            <w:pPr>
              <w:jc w:val="right"/>
              <w:rPr>
                <w:rFonts w:ascii="Arial" w:hAnsi="Arial" w:cs="Arial"/>
                <w:sz w:val="20"/>
                <w:szCs w:val="20"/>
              </w:rPr>
            </w:pPr>
            <w:r>
              <w:rPr>
                <w:rFonts w:ascii="Arial" w:hAnsi="Arial" w:cs="Arial"/>
                <w:sz w:val="20"/>
                <w:szCs w:val="20"/>
              </w:rPr>
              <w:t>516,00</w:t>
            </w:r>
          </w:p>
        </w:tc>
      </w:tr>
      <w:tr w:rsidR="00EF7278" w:rsidRPr="00EF7278" w:rsidTr="008240B3">
        <w:trPr>
          <w:trHeight w:val="23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Grampeador de pressão</w:t>
            </w:r>
            <w:proofErr w:type="gramStart"/>
            <w:r w:rsidRPr="00EF7278">
              <w:rPr>
                <w:rFonts w:ascii="Arial" w:hAnsi="Arial" w:cs="Arial"/>
                <w:sz w:val="20"/>
                <w:szCs w:val="20"/>
              </w:rPr>
              <w:t xml:space="preserve">  </w:t>
            </w:r>
            <w:proofErr w:type="gramEnd"/>
            <w:r w:rsidRPr="00EF7278">
              <w:rPr>
                <w:rFonts w:ascii="Arial" w:hAnsi="Arial" w:cs="Arial"/>
                <w:sz w:val="20"/>
                <w:szCs w:val="20"/>
              </w:rPr>
              <w:t>para tapeceiro - Todo em aço, gatilho com revestimento emborrachado. Carregamento de grampos pela parte inferior. Janela para recarga. Utiliza grampos com altura 4 a 14 mm e largura de 13,7 mm</w:t>
            </w:r>
          </w:p>
        </w:tc>
        <w:tc>
          <w:tcPr>
            <w:tcW w:w="1270" w:type="dxa"/>
            <w:vAlign w:val="center"/>
          </w:tcPr>
          <w:p w:rsidR="00EF7278" w:rsidRPr="00EF7278" w:rsidRDefault="009F1916"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58,00</w:t>
            </w:r>
          </w:p>
        </w:tc>
        <w:tc>
          <w:tcPr>
            <w:tcW w:w="1268"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696,00</w:t>
            </w:r>
          </w:p>
        </w:tc>
      </w:tr>
      <w:tr w:rsidR="00EF7278" w:rsidRPr="00EF7278" w:rsidTr="008240B3">
        <w:trPr>
          <w:trHeight w:val="30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139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107</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Grampo para grampeador 23/10 em arame de aço galvanizado - 5000un</w:t>
            </w:r>
          </w:p>
        </w:tc>
        <w:tc>
          <w:tcPr>
            <w:tcW w:w="1270" w:type="dxa"/>
            <w:vAlign w:val="center"/>
          </w:tcPr>
          <w:p w:rsidR="00EF7278" w:rsidRPr="00EF7278" w:rsidRDefault="009F1916"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9,30</w:t>
            </w:r>
          </w:p>
        </w:tc>
        <w:tc>
          <w:tcPr>
            <w:tcW w:w="1268"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995,10</w:t>
            </w:r>
          </w:p>
        </w:tc>
      </w:tr>
      <w:tr w:rsidR="00EF7278" w:rsidRPr="00EF7278" w:rsidTr="008240B3">
        <w:trPr>
          <w:trHeight w:val="17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132</w:t>
            </w:r>
          </w:p>
        </w:tc>
        <w:tc>
          <w:tcPr>
            <w:tcW w:w="429" w:type="dxa"/>
            <w:vAlign w:val="center"/>
          </w:tcPr>
          <w:p w:rsidR="00EF7278" w:rsidRPr="00EF7278" w:rsidRDefault="00EF7278" w:rsidP="008240B3">
            <w:pPr>
              <w:snapToGrid w:val="0"/>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rPr>
              <w:t>Grampo para grampeador 23/13 em arame de aço galvanizado – 5000un</w:t>
            </w:r>
          </w:p>
        </w:tc>
        <w:tc>
          <w:tcPr>
            <w:tcW w:w="1270" w:type="dxa"/>
            <w:vAlign w:val="center"/>
          </w:tcPr>
          <w:p w:rsidR="00EF7278" w:rsidRPr="00EF7278" w:rsidRDefault="009F1916"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10,90</w:t>
            </w:r>
          </w:p>
        </w:tc>
        <w:tc>
          <w:tcPr>
            <w:tcW w:w="1268"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1.438,80</w:t>
            </w:r>
          </w:p>
        </w:tc>
      </w:tr>
      <w:tr w:rsidR="00EF7278" w:rsidRPr="00EF7278" w:rsidTr="008240B3">
        <w:trPr>
          <w:trHeight w:val="12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Grampo para grampeador 106/8 em arame de aço galvanizado - 5000un</w:t>
            </w:r>
          </w:p>
        </w:tc>
        <w:tc>
          <w:tcPr>
            <w:tcW w:w="1270" w:type="dxa"/>
            <w:vAlign w:val="center"/>
          </w:tcPr>
          <w:p w:rsidR="00EF7278" w:rsidRPr="00EF7278" w:rsidRDefault="009F1916"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9,40</w:t>
            </w:r>
          </w:p>
        </w:tc>
        <w:tc>
          <w:tcPr>
            <w:tcW w:w="1268" w:type="dxa"/>
            <w:vAlign w:val="center"/>
          </w:tcPr>
          <w:p w:rsidR="00EF7278" w:rsidRPr="00EF7278" w:rsidRDefault="009F1916" w:rsidP="008240B3">
            <w:pPr>
              <w:jc w:val="right"/>
              <w:rPr>
                <w:rFonts w:ascii="Arial" w:hAnsi="Arial" w:cs="Arial"/>
                <w:sz w:val="20"/>
                <w:szCs w:val="20"/>
              </w:rPr>
            </w:pPr>
            <w:r>
              <w:rPr>
                <w:rFonts w:ascii="Arial" w:hAnsi="Arial" w:cs="Arial"/>
                <w:sz w:val="20"/>
                <w:szCs w:val="20"/>
              </w:rPr>
              <w:t>940,00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Lapiseira técnica 0,5mm</w:t>
            </w:r>
          </w:p>
        </w:tc>
        <w:tc>
          <w:tcPr>
            <w:tcW w:w="1270" w:type="dxa"/>
            <w:vAlign w:val="center"/>
          </w:tcPr>
          <w:p w:rsidR="00EF7278" w:rsidRPr="00EF7278" w:rsidRDefault="00147D6E"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147D6E" w:rsidP="008240B3">
            <w:pPr>
              <w:jc w:val="right"/>
              <w:rPr>
                <w:rFonts w:ascii="Arial" w:hAnsi="Arial" w:cs="Arial"/>
                <w:sz w:val="20"/>
                <w:szCs w:val="20"/>
              </w:rPr>
            </w:pPr>
            <w:r>
              <w:rPr>
                <w:rFonts w:ascii="Arial" w:hAnsi="Arial" w:cs="Arial"/>
                <w:sz w:val="20"/>
                <w:szCs w:val="20"/>
              </w:rPr>
              <w:t>2,70</w:t>
            </w:r>
          </w:p>
        </w:tc>
        <w:tc>
          <w:tcPr>
            <w:tcW w:w="1268" w:type="dxa"/>
            <w:vAlign w:val="center"/>
          </w:tcPr>
          <w:p w:rsidR="00EF7278" w:rsidRPr="00EF7278" w:rsidRDefault="00147D6E" w:rsidP="008240B3">
            <w:pPr>
              <w:jc w:val="right"/>
              <w:rPr>
                <w:rFonts w:ascii="Arial" w:hAnsi="Arial" w:cs="Arial"/>
                <w:sz w:val="20"/>
                <w:szCs w:val="20"/>
              </w:rPr>
            </w:pPr>
            <w:r>
              <w:rPr>
                <w:rFonts w:ascii="Arial" w:hAnsi="Arial" w:cs="Arial"/>
                <w:sz w:val="20"/>
                <w:szCs w:val="20"/>
              </w:rPr>
              <w:t>351,00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161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Lapiseira técnica 0,7 mm</w:t>
            </w:r>
          </w:p>
        </w:tc>
        <w:tc>
          <w:tcPr>
            <w:tcW w:w="1270" w:type="dxa"/>
            <w:vAlign w:val="center"/>
          </w:tcPr>
          <w:p w:rsidR="00EF7278" w:rsidRPr="00EF7278" w:rsidRDefault="00147D6E"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147D6E" w:rsidP="008240B3">
            <w:pPr>
              <w:jc w:val="right"/>
              <w:rPr>
                <w:rFonts w:ascii="Arial" w:hAnsi="Arial" w:cs="Arial"/>
                <w:sz w:val="20"/>
                <w:szCs w:val="20"/>
              </w:rPr>
            </w:pPr>
            <w:r>
              <w:rPr>
                <w:rFonts w:ascii="Arial" w:hAnsi="Arial" w:cs="Arial"/>
                <w:sz w:val="20"/>
                <w:szCs w:val="20"/>
              </w:rPr>
              <w:t>2,70</w:t>
            </w:r>
          </w:p>
        </w:tc>
        <w:tc>
          <w:tcPr>
            <w:tcW w:w="1268" w:type="dxa"/>
            <w:vAlign w:val="center"/>
          </w:tcPr>
          <w:p w:rsidR="00EF7278" w:rsidRPr="00EF7278" w:rsidRDefault="00147D6E" w:rsidP="008240B3">
            <w:pPr>
              <w:jc w:val="right"/>
              <w:rPr>
                <w:rFonts w:ascii="Arial" w:hAnsi="Arial" w:cs="Arial"/>
                <w:sz w:val="20"/>
                <w:szCs w:val="20"/>
              </w:rPr>
            </w:pPr>
            <w:r>
              <w:rPr>
                <w:rFonts w:ascii="Arial" w:hAnsi="Arial" w:cs="Arial"/>
                <w:sz w:val="20"/>
                <w:szCs w:val="20"/>
              </w:rPr>
              <w:t>378,00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Lapiseira técnica 0,9mm</w:t>
            </w:r>
          </w:p>
        </w:tc>
        <w:tc>
          <w:tcPr>
            <w:tcW w:w="1270" w:type="dxa"/>
            <w:vAlign w:val="center"/>
          </w:tcPr>
          <w:p w:rsidR="00EF7278" w:rsidRPr="00EF7278" w:rsidRDefault="00D918F6"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D918F6" w:rsidP="008240B3">
            <w:pPr>
              <w:jc w:val="right"/>
              <w:rPr>
                <w:rFonts w:ascii="Arial" w:hAnsi="Arial" w:cs="Arial"/>
                <w:sz w:val="20"/>
                <w:szCs w:val="20"/>
              </w:rPr>
            </w:pPr>
            <w:r>
              <w:rPr>
                <w:rFonts w:ascii="Arial" w:hAnsi="Arial" w:cs="Arial"/>
                <w:sz w:val="20"/>
                <w:szCs w:val="20"/>
              </w:rPr>
              <w:t>2,70</w:t>
            </w:r>
          </w:p>
        </w:tc>
        <w:tc>
          <w:tcPr>
            <w:tcW w:w="1268" w:type="dxa"/>
            <w:vAlign w:val="center"/>
          </w:tcPr>
          <w:p w:rsidR="00EF7278" w:rsidRPr="00EF7278" w:rsidRDefault="00D918F6" w:rsidP="008240B3">
            <w:pPr>
              <w:jc w:val="right"/>
              <w:rPr>
                <w:rFonts w:ascii="Arial" w:hAnsi="Arial" w:cs="Arial"/>
                <w:sz w:val="20"/>
                <w:szCs w:val="20"/>
              </w:rPr>
            </w:pPr>
            <w:r>
              <w:rPr>
                <w:rFonts w:ascii="Arial" w:hAnsi="Arial" w:cs="Arial"/>
                <w:sz w:val="20"/>
                <w:szCs w:val="20"/>
              </w:rPr>
              <w:t>351,00</w:t>
            </w:r>
          </w:p>
        </w:tc>
      </w:tr>
      <w:tr w:rsidR="00EF7278" w:rsidRPr="00EF7278" w:rsidTr="008240B3">
        <w:trPr>
          <w:trHeight w:val="13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910</w:t>
            </w:r>
          </w:p>
        </w:tc>
        <w:tc>
          <w:tcPr>
            <w:tcW w:w="429" w:type="dxa"/>
            <w:vAlign w:val="center"/>
          </w:tcPr>
          <w:p w:rsidR="00EF7278" w:rsidRPr="00EF7278" w:rsidRDefault="00EF7278" w:rsidP="008240B3">
            <w:pPr>
              <w:snapToGrid w:val="0"/>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Massa de modelar em estojo com peso mínimo de 180gr e 12 cores, a base de água, carboidrato de cereais, glúten, cloreto de sódio, </w:t>
            </w:r>
            <w:proofErr w:type="spellStart"/>
            <w:r w:rsidRPr="00EF7278">
              <w:rPr>
                <w:rFonts w:ascii="Arial" w:hAnsi="Arial" w:cs="Arial"/>
                <w:sz w:val="20"/>
                <w:szCs w:val="20"/>
              </w:rPr>
              <w:t>propilparabena</w:t>
            </w:r>
            <w:proofErr w:type="spellEnd"/>
            <w:r w:rsidRPr="00EF7278">
              <w:rPr>
                <w:rFonts w:ascii="Arial" w:hAnsi="Arial" w:cs="Arial"/>
                <w:sz w:val="20"/>
                <w:szCs w:val="20"/>
              </w:rPr>
              <w:t xml:space="preserve">, aroma, aditivos e pigmentos. </w:t>
            </w:r>
          </w:p>
        </w:tc>
        <w:tc>
          <w:tcPr>
            <w:tcW w:w="1270" w:type="dxa"/>
            <w:vAlign w:val="center"/>
          </w:tcPr>
          <w:p w:rsidR="00EF7278" w:rsidRPr="00EF7278" w:rsidRDefault="00795A4F" w:rsidP="008240B3">
            <w:pPr>
              <w:rPr>
                <w:rFonts w:ascii="Arial" w:hAnsi="Arial" w:cs="Arial"/>
                <w:sz w:val="20"/>
                <w:szCs w:val="20"/>
              </w:rPr>
            </w:pPr>
            <w:r>
              <w:rPr>
                <w:rFonts w:ascii="Arial" w:hAnsi="Arial" w:cs="Arial"/>
                <w:sz w:val="20"/>
                <w:szCs w:val="20"/>
              </w:rPr>
              <w:t>INJEXPEN</w:t>
            </w:r>
          </w:p>
        </w:tc>
        <w:tc>
          <w:tcPr>
            <w:tcW w:w="1133" w:type="dxa"/>
            <w:vAlign w:val="center"/>
          </w:tcPr>
          <w:p w:rsidR="00EF7278" w:rsidRPr="00EF7278" w:rsidRDefault="00795A4F" w:rsidP="008240B3">
            <w:pPr>
              <w:jc w:val="right"/>
              <w:rPr>
                <w:rFonts w:ascii="Arial" w:hAnsi="Arial" w:cs="Arial"/>
                <w:sz w:val="20"/>
                <w:szCs w:val="20"/>
              </w:rPr>
            </w:pPr>
            <w:r>
              <w:rPr>
                <w:rFonts w:ascii="Arial" w:hAnsi="Arial" w:cs="Arial"/>
                <w:sz w:val="20"/>
                <w:szCs w:val="20"/>
              </w:rPr>
              <w:t>2,30</w:t>
            </w:r>
          </w:p>
        </w:tc>
        <w:tc>
          <w:tcPr>
            <w:tcW w:w="1268" w:type="dxa"/>
            <w:vAlign w:val="center"/>
          </w:tcPr>
          <w:p w:rsidR="00EF7278" w:rsidRPr="00EF7278" w:rsidRDefault="00795A4F" w:rsidP="008240B3">
            <w:pPr>
              <w:jc w:val="right"/>
              <w:rPr>
                <w:rFonts w:ascii="Arial" w:hAnsi="Arial" w:cs="Arial"/>
                <w:sz w:val="20"/>
                <w:szCs w:val="20"/>
              </w:rPr>
            </w:pPr>
            <w:r>
              <w:rPr>
                <w:rFonts w:ascii="Arial" w:hAnsi="Arial" w:cs="Arial"/>
                <w:sz w:val="20"/>
                <w:szCs w:val="20"/>
              </w:rPr>
              <w:t>2.093,00</w:t>
            </w:r>
          </w:p>
        </w:tc>
      </w:tr>
      <w:tr w:rsidR="00EF7278" w:rsidRPr="00EF7278" w:rsidTr="008240B3">
        <w:trPr>
          <w:trHeight w:val="16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170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772</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Mouse óptico, com interface USB, com </w:t>
            </w:r>
            <w:proofErr w:type="gramStart"/>
            <w:r w:rsidRPr="00EF7278">
              <w:rPr>
                <w:rFonts w:ascii="Arial" w:hAnsi="Arial" w:cs="Arial"/>
                <w:sz w:val="20"/>
                <w:szCs w:val="20"/>
              </w:rPr>
              <w:t>2</w:t>
            </w:r>
            <w:proofErr w:type="gramEnd"/>
            <w:r w:rsidRPr="00EF7278">
              <w:rPr>
                <w:rFonts w:ascii="Arial" w:hAnsi="Arial" w:cs="Arial"/>
                <w:sz w:val="20"/>
                <w:szCs w:val="20"/>
              </w:rPr>
              <w:t xml:space="preserve"> botões e </w:t>
            </w:r>
            <w:proofErr w:type="spellStart"/>
            <w:r w:rsidRPr="00EF7278">
              <w:rPr>
                <w:rFonts w:ascii="Arial" w:hAnsi="Arial" w:cs="Arial"/>
                <w:sz w:val="20"/>
                <w:szCs w:val="20"/>
              </w:rPr>
              <w:t>scroll</w:t>
            </w:r>
            <w:proofErr w:type="spellEnd"/>
            <w:r w:rsidRPr="00EF7278">
              <w:rPr>
                <w:rFonts w:ascii="Arial" w:hAnsi="Arial" w:cs="Arial"/>
                <w:sz w:val="20"/>
                <w:szCs w:val="20"/>
              </w:rPr>
              <w:t>, resolução mínima de 800 DPI, com cabo comprido (não retrátil)</w:t>
            </w:r>
          </w:p>
        </w:tc>
        <w:tc>
          <w:tcPr>
            <w:tcW w:w="1270" w:type="dxa"/>
            <w:vAlign w:val="center"/>
          </w:tcPr>
          <w:p w:rsidR="00EF7278" w:rsidRPr="00EF7278" w:rsidRDefault="00795A4F" w:rsidP="008240B3">
            <w:pPr>
              <w:rPr>
                <w:rFonts w:ascii="Arial" w:hAnsi="Arial" w:cs="Arial"/>
                <w:sz w:val="20"/>
                <w:szCs w:val="20"/>
              </w:rPr>
            </w:pPr>
            <w:r>
              <w:rPr>
                <w:rFonts w:ascii="Arial" w:hAnsi="Arial" w:cs="Arial"/>
                <w:sz w:val="20"/>
                <w:szCs w:val="20"/>
              </w:rPr>
              <w:t>PISC</w:t>
            </w:r>
          </w:p>
        </w:tc>
        <w:tc>
          <w:tcPr>
            <w:tcW w:w="1133" w:type="dxa"/>
            <w:vAlign w:val="center"/>
          </w:tcPr>
          <w:p w:rsidR="00EF7278" w:rsidRPr="00EF7278" w:rsidRDefault="00795A4F" w:rsidP="008240B3">
            <w:pPr>
              <w:jc w:val="right"/>
              <w:rPr>
                <w:rFonts w:ascii="Arial" w:hAnsi="Arial" w:cs="Arial"/>
                <w:sz w:val="20"/>
                <w:szCs w:val="20"/>
              </w:rPr>
            </w:pPr>
            <w:r>
              <w:rPr>
                <w:rFonts w:ascii="Arial" w:hAnsi="Arial" w:cs="Arial"/>
                <w:sz w:val="20"/>
                <w:szCs w:val="20"/>
              </w:rPr>
              <w:t>5,30</w:t>
            </w:r>
          </w:p>
        </w:tc>
        <w:tc>
          <w:tcPr>
            <w:tcW w:w="1268" w:type="dxa"/>
            <w:vAlign w:val="center"/>
          </w:tcPr>
          <w:p w:rsidR="00EF7278" w:rsidRPr="00EF7278" w:rsidRDefault="00795A4F" w:rsidP="008240B3">
            <w:pPr>
              <w:jc w:val="right"/>
              <w:rPr>
                <w:rFonts w:ascii="Arial" w:hAnsi="Arial" w:cs="Arial"/>
                <w:sz w:val="20"/>
                <w:szCs w:val="20"/>
              </w:rPr>
            </w:pPr>
            <w:r>
              <w:rPr>
                <w:rFonts w:ascii="Arial" w:hAnsi="Arial" w:cs="Arial"/>
                <w:sz w:val="20"/>
                <w:szCs w:val="20"/>
              </w:rPr>
              <w:t>4.091,60</w:t>
            </w:r>
          </w:p>
        </w:tc>
      </w:tr>
      <w:tr w:rsidR="00EF7278" w:rsidRPr="00EF7278" w:rsidTr="008240B3">
        <w:trPr>
          <w:trHeight w:val="16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176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1.650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Papel cartolina 50 x 66 cm - 150 g/m² - diversas cores</w:t>
            </w:r>
          </w:p>
        </w:tc>
        <w:tc>
          <w:tcPr>
            <w:tcW w:w="1270" w:type="dxa"/>
            <w:vAlign w:val="center"/>
          </w:tcPr>
          <w:p w:rsidR="00EF7278" w:rsidRPr="00EF7278" w:rsidRDefault="000D7008" w:rsidP="008240B3">
            <w:pPr>
              <w:rPr>
                <w:rFonts w:ascii="Arial" w:hAnsi="Arial" w:cs="Arial"/>
                <w:sz w:val="20"/>
                <w:szCs w:val="20"/>
              </w:rPr>
            </w:pPr>
            <w:r>
              <w:rPr>
                <w:rFonts w:ascii="Arial" w:hAnsi="Arial" w:cs="Arial"/>
                <w:sz w:val="20"/>
                <w:szCs w:val="20"/>
              </w:rPr>
              <w:t>ALOFORM</w:t>
            </w:r>
          </w:p>
        </w:tc>
        <w:tc>
          <w:tcPr>
            <w:tcW w:w="1133" w:type="dxa"/>
            <w:vAlign w:val="center"/>
          </w:tcPr>
          <w:p w:rsidR="00EF7278" w:rsidRPr="00EF7278" w:rsidRDefault="000D7008" w:rsidP="008240B3">
            <w:pPr>
              <w:jc w:val="right"/>
              <w:rPr>
                <w:rFonts w:ascii="Arial" w:hAnsi="Arial" w:cs="Arial"/>
                <w:sz w:val="20"/>
                <w:szCs w:val="20"/>
              </w:rPr>
            </w:pPr>
            <w:r>
              <w:rPr>
                <w:rFonts w:ascii="Arial" w:hAnsi="Arial" w:cs="Arial"/>
                <w:sz w:val="20"/>
                <w:szCs w:val="20"/>
              </w:rPr>
              <w:t>0,37</w:t>
            </w:r>
          </w:p>
        </w:tc>
        <w:tc>
          <w:tcPr>
            <w:tcW w:w="1268" w:type="dxa"/>
            <w:vAlign w:val="center"/>
          </w:tcPr>
          <w:p w:rsidR="00EF7278" w:rsidRPr="00EF7278" w:rsidRDefault="000D7008" w:rsidP="008240B3">
            <w:pPr>
              <w:jc w:val="right"/>
              <w:rPr>
                <w:rFonts w:ascii="Arial" w:hAnsi="Arial" w:cs="Arial"/>
                <w:sz w:val="20"/>
                <w:szCs w:val="20"/>
              </w:rPr>
            </w:pPr>
            <w:r>
              <w:rPr>
                <w:rFonts w:ascii="Arial" w:hAnsi="Arial" w:cs="Arial"/>
                <w:sz w:val="20"/>
                <w:szCs w:val="20"/>
              </w:rPr>
              <w:t>610,50</w:t>
            </w:r>
          </w:p>
        </w:tc>
      </w:tr>
      <w:tr w:rsidR="00EF7278" w:rsidRPr="00EF7278" w:rsidTr="008240B3">
        <w:trPr>
          <w:trHeight w:val="25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806"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rPr>
              <w:t>Papel seda – 50 x 70 – 18gr/</w:t>
            </w:r>
            <w:proofErr w:type="spellStart"/>
            <w:r w:rsidRPr="00EF7278">
              <w:rPr>
                <w:rFonts w:ascii="Arial" w:hAnsi="Arial" w:cs="Arial"/>
                <w:sz w:val="20"/>
                <w:szCs w:val="20"/>
              </w:rPr>
              <w:t>m²</w:t>
            </w:r>
            <w:proofErr w:type="spellEnd"/>
            <w:r w:rsidRPr="00EF7278">
              <w:rPr>
                <w:rFonts w:ascii="Arial" w:hAnsi="Arial" w:cs="Arial"/>
                <w:sz w:val="20"/>
                <w:szCs w:val="20"/>
              </w:rPr>
              <w:t xml:space="preserve"> - diversas cores – com 10 fls.</w:t>
            </w:r>
          </w:p>
        </w:tc>
        <w:tc>
          <w:tcPr>
            <w:tcW w:w="1270" w:type="dxa"/>
            <w:vAlign w:val="center"/>
          </w:tcPr>
          <w:p w:rsidR="00EF7278" w:rsidRPr="00EF7278" w:rsidRDefault="000D7008" w:rsidP="008240B3">
            <w:pPr>
              <w:rPr>
                <w:rFonts w:ascii="Arial" w:hAnsi="Arial" w:cs="Arial"/>
                <w:sz w:val="20"/>
                <w:szCs w:val="20"/>
              </w:rPr>
            </w:pPr>
            <w:r>
              <w:rPr>
                <w:rFonts w:ascii="Arial" w:hAnsi="Arial" w:cs="Arial"/>
                <w:sz w:val="20"/>
                <w:szCs w:val="20"/>
              </w:rPr>
              <w:t>VMP</w:t>
            </w:r>
          </w:p>
        </w:tc>
        <w:tc>
          <w:tcPr>
            <w:tcW w:w="1133" w:type="dxa"/>
            <w:vAlign w:val="center"/>
          </w:tcPr>
          <w:p w:rsidR="00EF7278" w:rsidRPr="00EF7278" w:rsidRDefault="000D7008" w:rsidP="008240B3">
            <w:pPr>
              <w:jc w:val="right"/>
              <w:rPr>
                <w:rFonts w:ascii="Arial" w:hAnsi="Arial" w:cs="Arial"/>
                <w:sz w:val="20"/>
                <w:szCs w:val="20"/>
              </w:rPr>
            </w:pPr>
            <w:r>
              <w:rPr>
                <w:rFonts w:ascii="Arial" w:hAnsi="Arial" w:cs="Arial"/>
                <w:sz w:val="20"/>
                <w:szCs w:val="20"/>
              </w:rPr>
              <w:t>1,70</w:t>
            </w:r>
          </w:p>
        </w:tc>
        <w:tc>
          <w:tcPr>
            <w:tcW w:w="1268" w:type="dxa"/>
            <w:vAlign w:val="center"/>
          </w:tcPr>
          <w:p w:rsidR="00EF7278" w:rsidRPr="00EF7278" w:rsidRDefault="000D7008" w:rsidP="008240B3">
            <w:pPr>
              <w:jc w:val="right"/>
              <w:rPr>
                <w:rFonts w:ascii="Arial" w:hAnsi="Arial" w:cs="Arial"/>
                <w:sz w:val="20"/>
                <w:szCs w:val="20"/>
              </w:rPr>
            </w:pPr>
            <w:r>
              <w:rPr>
                <w:rFonts w:ascii="Arial" w:hAnsi="Arial" w:cs="Arial"/>
                <w:sz w:val="20"/>
                <w:szCs w:val="20"/>
              </w:rPr>
              <w:t>425,00</w:t>
            </w:r>
          </w:p>
        </w:tc>
      </w:tr>
      <w:tr w:rsidR="00EF7278" w:rsidRPr="00EF7278" w:rsidTr="008240B3">
        <w:trPr>
          <w:trHeight w:val="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190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04</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806"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sz w:val="20"/>
                <w:szCs w:val="20"/>
              </w:rPr>
              <w:t>couchê</w:t>
            </w:r>
            <w:proofErr w:type="spellEnd"/>
            <w:r w:rsidRPr="00EF7278">
              <w:rPr>
                <w:rFonts w:ascii="Arial" w:hAnsi="Arial" w:cs="Arial"/>
                <w:sz w:val="20"/>
                <w:szCs w:val="20"/>
              </w:rPr>
              <w:t xml:space="preserve"> 170 g/m</w:t>
            </w:r>
            <w:r w:rsidRPr="00EF7278">
              <w:rPr>
                <w:rFonts w:ascii="Arial" w:hAnsi="Arial" w:cs="Arial"/>
                <w:sz w:val="20"/>
                <w:szCs w:val="20"/>
                <w:vertAlign w:val="superscript"/>
              </w:rPr>
              <w:t>2</w:t>
            </w:r>
            <w:r w:rsidRPr="00EF7278">
              <w:rPr>
                <w:rFonts w:ascii="Arial" w:hAnsi="Arial" w:cs="Arial"/>
                <w:sz w:val="20"/>
                <w:szCs w:val="20"/>
              </w:rPr>
              <w:t xml:space="preserve"> - 210x297 mm - A4 – com 50 fls.</w:t>
            </w:r>
          </w:p>
        </w:tc>
        <w:tc>
          <w:tcPr>
            <w:tcW w:w="1270" w:type="dxa"/>
            <w:vAlign w:val="center"/>
          </w:tcPr>
          <w:p w:rsidR="00EF7278" w:rsidRPr="00EF7278" w:rsidRDefault="00DE4FC7" w:rsidP="008240B3">
            <w:pPr>
              <w:rPr>
                <w:rFonts w:ascii="Arial" w:hAnsi="Arial" w:cs="Arial"/>
                <w:sz w:val="20"/>
                <w:szCs w:val="20"/>
              </w:rPr>
            </w:pPr>
            <w:r>
              <w:rPr>
                <w:rFonts w:ascii="Arial" w:hAnsi="Arial" w:cs="Arial"/>
                <w:sz w:val="20"/>
                <w:szCs w:val="20"/>
              </w:rPr>
              <w:t>OFFPAPER</w:t>
            </w:r>
          </w:p>
        </w:tc>
        <w:tc>
          <w:tcPr>
            <w:tcW w:w="1133"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9,80</w:t>
            </w:r>
          </w:p>
        </w:tc>
        <w:tc>
          <w:tcPr>
            <w:tcW w:w="1268"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39,20</w:t>
            </w:r>
          </w:p>
        </w:tc>
      </w:tr>
      <w:tr w:rsidR="00EF7278" w:rsidRPr="00EF7278" w:rsidTr="008240B3">
        <w:trPr>
          <w:trHeight w:val="22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432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Pen</w:t>
            </w:r>
            <w:proofErr w:type="spellEnd"/>
            <w:r w:rsidRPr="00EF7278">
              <w:rPr>
                <w:rFonts w:ascii="Arial" w:hAnsi="Arial" w:cs="Arial"/>
                <w:sz w:val="20"/>
                <w:szCs w:val="20"/>
              </w:rPr>
              <w:t xml:space="preserve"> Drive 16 GB</w:t>
            </w:r>
          </w:p>
        </w:tc>
        <w:tc>
          <w:tcPr>
            <w:tcW w:w="1270" w:type="dxa"/>
            <w:vAlign w:val="center"/>
          </w:tcPr>
          <w:p w:rsidR="00EF7278" w:rsidRPr="00EF7278" w:rsidRDefault="00DE4FC7" w:rsidP="008240B3">
            <w:pPr>
              <w:rPr>
                <w:rFonts w:ascii="Arial" w:hAnsi="Arial" w:cs="Arial"/>
                <w:sz w:val="20"/>
                <w:szCs w:val="20"/>
              </w:rPr>
            </w:pPr>
            <w:r>
              <w:rPr>
                <w:rFonts w:ascii="Arial" w:hAnsi="Arial" w:cs="Arial"/>
                <w:sz w:val="20"/>
                <w:szCs w:val="20"/>
              </w:rPr>
              <w:t>SANDISK</w:t>
            </w:r>
          </w:p>
        </w:tc>
        <w:tc>
          <w:tcPr>
            <w:tcW w:w="1133"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22,90</w:t>
            </w:r>
          </w:p>
        </w:tc>
        <w:tc>
          <w:tcPr>
            <w:tcW w:w="1268"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9.892,80</w:t>
            </w:r>
          </w:p>
        </w:tc>
      </w:tr>
      <w:tr w:rsidR="00EF7278" w:rsidRPr="00EF7278" w:rsidTr="008240B3">
        <w:trPr>
          <w:trHeight w:val="19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158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Pen</w:t>
            </w:r>
            <w:proofErr w:type="spellEnd"/>
            <w:r w:rsidRPr="00EF7278">
              <w:rPr>
                <w:rFonts w:ascii="Arial" w:hAnsi="Arial" w:cs="Arial"/>
                <w:sz w:val="20"/>
                <w:szCs w:val="20"/>
              </w:rPr>
              <w:t xml:space="preserve"> Drive </w:t>
            </w:r>
            <w:proofErr w:type="gramStart"/>
            <w:r w:rsidRPr="00EF7278">
              <w:rPr>
                <w:rFonts w:ascii="Arial" w:hAnsi="Arial" w:cs="Arial"/>
                <w:sz w:val="20"/>
                <w:szCs w:val="20"/>
              </w:rPr>
              <w:t>8</w:t>
            </w:r>
            <w:proofErr w:type="gramEnd"/>
            <w:r w:rsidRPr="00EF7278">
              <w:rPr>
                <w:rFonts w:ascii="Arial" w:hAnsi="Arial" w:cs="Arial"/>
                <w:sz w:val="20"/>
                <w:szCs w:val="20"/>
              </w:rPr>
              <w:t xml:space="preserve"> GB</w:t>
            </w:r>
          </w:p>
        </w:tc>
        <w:tc>
          <w:tcPr>
            <w:tcW w:w="1270" w:type="dxa"/>
            <w:vAlign w:val="center"/>
          </w:tcPr>
          <w:p w:rsidR="00EF7278" w:rsidRPr="00EF7278" w:rsidRDefault="00DE4FC7" w:rsidP="008240B3">
            <w:pPr>
              <w:rPr>
                <w:rFonts w:ascii="Arial" w:hAnsi="Arial" w:cs="Arial"/>
                <w:sz w:val="20"/>
                <w:szCs w:val="20"/>
              </w:rPr>
            </w:pPr>
            <w:r>
              <w:rPr>
                <w:rFonts w:ascii="Arial" w:hAnsi="Arial" w:cs="Arial"/>
                <w:sz w:val="20"/>
                <w:szCs w:val="20"/>
              </w:rPr>
              <w:t>SANDISK</w:t>
            </w:r>
          </w:p>
        </w:tc>
        <w:tc>
          <w:tcPr>
            <w:tcW w:w="1133"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21,70</w:t>
            </w:r>
          </w:p>
        </w:tc>
        <w:tc>
          <w:tcPr>
            <w:tcW w:w="1268" w:type="dxa"/>
            <w:vAlign w:val="center"/>
          </w:tcPr>
          <w:p w:rsidR="00EF7278" w:rsidRPr="00EF7278" w:rsidRDefault="00DE4FC7" w:rsidP="008240B3">
            <w:pPr>
              <w:jc w:val="right"/>
              <w:rPr>
                <w:rFonts w:ascii="Arial" w:hAnsi="Arial" w:cs="Arial"/>
                <w:sz w:val="20"/>
                <w:szCs w:val="20"/>
              </w:rPr>
            </w:pPr>
            <w:r>
              <w:rPr>
                <w:rFonts w:ascii="Arial" w:hAnsi="Arial" w:cs="Arial"/>
                <w:sz w:val="20"/>
                <w:szCs w:val="20"/>
              </w:rPr>
              <w:t>3.428,60</w:t>
            </w:r>
          </w:p>
        </w:tc>
      </w:tr>
      <w:tr w:rsidR="00EF7278" w:rsidRPr="00EF7278" w:rsidTr="008240B3">
        <w:trPr>
          <w:trHeight w:val="14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99</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Percevejo </w:t>
            </w:r>
            <w:proofErr w:type="spellStart"/>
            <w:r w:rsidRPr="00EF7278">
              <w:rPr>
                <w:rFonts w:ascii="Arial" w:hAnsi="Arial" w:cs="Arial"/>
                <w:sz w:val="20"/>
                <w:szCs w:val="20"/>
              </w:rPr>
              <w:t>latonado</w:t>
            </w:r>
            <w:proofErr w:type="spellEnd"/>
            <w:r w:rsidRPr="00EF7278">
              <w:rPr>
                <w:rFonts w:ascii="Arial" w:hAnsi="Arial" w:cs="Arial"/>
                <w:sz w:val="20"/>
                <w:szCs w:val="20"/>
              </w:rPr>
              <w:t xml:space="preserve"> – com 100 </w:t>
            </w:r>
            <w:proofErr w:type="spellStart"/>
            <w:r w:rsidRPr="00EF7278">
              <w:rPr>
                <w:rFonts w:ascii="Arial" w:hAnsi="Arial" w:cs="Arial"/>
                <w:sz w:val="20"/>
                <w:szCs w:val="20"/>
              </w:rPr>
              <w:t>un</w:t>
            </w:r>
            <w:proofErr w:type="spellEnd"/>
          </w:p>
        </w:tc>
        <w:tc>
          <w:tcPr>
            <w:tcW w:w="1270" w:type="dxa"/>
            <w:vAlign w:val="center"/>
          </w:tcPr>
          <w:p w:rsidR="00EF7278" w:rsidRPr="00EF7278" w:rsidRDefault="00F00C7E" w:rsidP="008240B3">
            <w:pPr>
              <w:rPr>
                <w:rFonts w:ascii="Arial" w:hAnsi="Arial" w:cs="Arial"/>
                <w:sz w:val="20"/>
                <w:szCs w:val="20"/>
              </w:rPr>
            </w:pPr>
            <w:r>
              <w:rPr>
                <w:rFonts w:ascii="Arial" w:hAnsi="Arial" w:cs="Arial"/>
                <w:sz w:val="20"/>
                <w:szCs w:val="20"/>
              </w:rPr>
              <w:t>BRW</w:t>
            </w:r>
          </w:p>
        </w:tc>
        <w:tc>
          <w:tcPr>
            <w:tcW w:w="1133"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1,30</w:t>
            </w:r>
          </w:p>
        </w:tc>
        <w:tc>
          <w:tcPr>
            <w:tcW w:w="1268"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128,70</w:t>
            </w:r>
          </w:p>
        </w:tc>
      </w:tr>
      <w:tr w:rsidR="00EF7278" w:rsidRPr="00EF7278" w:rsidTr="008240B3">
        <w:trPr>
          <w:trHeight w:val="24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Pilha AA – alcalina - cartela com 02 unidades</w:t>
            </w:r>
          </w:p>
        </w:tc>
        <w:tc>
          <w:tcPr>
            <w:tcW w:w="1270" w:type="dxa"/>
            <w:vAlign w:val="center"/>
          </w:tcPr>
          <w:p w:rsidR="00EF7278" w:rsidRPr="00EF7278" w:rsidRDefault="00F00C7E" w:rsidP="008240B3">
            <w:pPr>
              <w:rPr>
                <w:rFonts w:ascii="Arial" w:hAnsi="Arial" w:cs="Arial"/>
                <w:sz w:val="20"/>
                <w:szCs w:val="20"/>
              </w:rPr>
            </w:pPr>
            <w:r>
              <w:rPr>
                <w:rFonts w:ascii="Arial" w:hAnsi="Arial" w:cs="Arial"/>
                <w:sz w:val="20"/>
                <w:szCs w:val="20"/>
              </w:rPr>
              <w:t>PHILIPS</w:t>
            </w:r>
          </w:p>
        </w:tc>
        <w:tc>
          <w:tcPr>
            <w:tcW w:w="1133"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2,70</w:t>
            </w:r>
          </w:p>
        </w:tc>
        <w:tc>
          <w:tcPr>
            <w:tcW w:w="1268"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54,00</w:t>
            </w:r>
          </w:p>
        </w:tc>
      </w:tr>
      <w:tr w:rsidR="00EF7278" w:rsidRPr="00EF7278" w:rsidTr="008240B3">
        <w:trPr>
          <w:trHeight w:val="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915</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proofErr w:type="gramStart"/>
            <w:r w:rsidRPr="00EF7278">
              <w:rPr>
                <w:rFonts w:ascii="Arial" w:hAnsi="Arial" w:cs="Arial"/>
                <w:sz w:val="20"/>
                <w:szCs w:val="20"/>
              </w:rPr>
              <w:t>Pilha AA – alcalina – recarregável</w:t>
            </w:r>
            <w:proofErr w:type="gramEnd"/>
            <w:r w:rsidRPr="00EF7278">
              <w:rPr>
                <w:rFonts w:ascii="Arial" w:hAnsi="Arial" w:cs="Arial"/>
                <w:sz w:val="20"/>
                <w:szCs w:val="20"/>
              </w:rPr>
              <w:t xml:space="preserve"> - cartela com 02 unidades</w:t>
            </w:r>
          </w:p>
        </w:tc>
        <w:tc>
          <w:tcPr>
            <w:tcW w:w="1270" w:type="dxa"/>
            <w:vAlign w:val="center"/>
          </w:tcPr>
          <w:p w:rsidR="00EF7278" w:rsidRPr="00EF7278" w:rsidRDefault="00F00C7E" w:rsidP="008240B3">
            <w:pPr>
              <w:rPr>
                <w:rFonts w:ascii="Arial" w:hAnsi="Arial" w:cs="Arial"/>
                <w:sz w:val="20"/>
                <w:szCs w:val="20"/>
              </w:rPr>
            </w:pPr>
            <w:r>
              <w:rPr>
                <w:rFonts w:ascii="Arial" w:hAnsi="Arial" w:cs="Arial"/>
                <w:sz w:val="20"/>
                <w:szCs w:val="20"/>
              </w:rPr>
              <w:t>FLEX</w:t>
            </w:r>
          </w:p>
        </w:tc>
        <w:tc>
          <w:tcPr>
            <w:tcW w:w="1133"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15,30</w:t>
            </w:r>
          </w:p>
        </w:tc>
        <w:tc>
          <w:tcPr>
            <w:tcW w:w="1268" w:type="dxa"/>
            <w:vAlign w:val="center"/>
          </w:tcPr>
          <w:p w:rsidR="00EF7278" w:rsidRPr="00EF7278" w:rsidRDefault="00F00C7E" w:rsidP="008240B3">
            <w:pPr>
              <w:jc w:val="right"/>
              <w:rPr>
                <w:rFonts w:ascii="Arial" w:hAnsi="Arial" w:cs="Arial"/>
                <w:sz w:val="20"/>
                <w:szCs w:val="20"/>
              </w:rPr>
            </w:pPr>
            <w:r>
              <w:rPr>
                <w:rFonts w:ascii="Arial" w:hAnsi="Arial" w:cs="Arial"/>
                <w:sz w:val="20"/>
                <w:szCs w:val="20"/>
              </w:rPr>
              <w:t>13.999,50</w:t>
            </w:r>
          </w:p>
        </w:tc>
      </w:tr>
      <w:tr w:rsidR="00EF7278" w:rsidRPr="00EF7278" w:rsidTr="008240B3">
        <w:trPr>
          <w:trHeight w:val="23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marcador atômico ponta grossa – espessura de escrita: 2,0 x 4,5 x 8,0 mm – formato anatômico cilíndrico ou cônico – em plástico rígido - tampa removível - tinta à base de álcool, ponta de feltro, dura e resistente de formato retangular chanfrada - recarregável –</w:t>
            </w:r>
            <w:proofErr w:type="gramStart"/>
            <w:r w:rsidRPr="00EF7278">
              <w:rPr>
                <w:rFonts w:ascii="Arial" w:hAnsi="Arial" w:cs="Arial"/>
                <w:sz w:val="20"/>
                <w:szCs w:val="20"/>
              </w:rPr>
              <w:t xml:space="preserve">  </w:t>
            </w:r>
            <w:proofErr w:type="gramEnd"/>
            <w:r w:rsidRPr="00EF7278">
              <w:rPr>
                <w:rFonts w:ascii="Arial" w:hAnsi="Arial" w:cs="Arial"/>
                <w:sz w:val="20"/>
                <w:szCs w:val="20"/>
              </w:rPr>
              <w:t>diversas cores.</w:t>
            </w:r>
          </w:p>
        </w:tc>
        <w:tc>
          <w:tcPr>
            <w:tcW w:w="1270" w:type="dxa"/>
            <w:vAlign w:val="center"/>
          </w:tcPr>
          <w:p w:rsidR="00EF7278" w:rsidRPr="00EF7278" w:rsidRDefault="00AC5B09"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AC5B09" w:rsidP="008240B3">
            <w:pPr>
              <w:jc w:val="right"/>
              <w:rPr>
                <w:rFonts w:ascii="Arial" w:hAnsi="Arial" w:cs="Arial"/>
                <w:sz w:val="20"/>
                <w:szCs w:val="20"/>
              </w:rPr>
            </w:pPr>
            <w:r>
              <w:rPr>
                <w:rFonts w:ascii="Arial" w:hAnsi="Arial" w:cs="Arial"/>
                <w:sz w:val="20"/>
                <w:szCs w:val="20"/>
              </w:rPr>
              <w:t>1,35</w:t>
            </w:r>
          </w:p>
        </w:tc>
        <w:tc>
          <w:tcPr>
            <w:tcW w:w="1268" w:type="dxa"/>
            <w:vAlign w:val="center"/>
          </w:tcPr>
          <w:p w:rsidR="00EF7278" w:rsidRPr="00EF7278" w:rsidRDefault="00AC5B09" w:rsidP="008240B3">
            <w:pPr>
              <w:jc w:val="right"/>
              <w:rPr>
                <w:rFonts w:ascii="Arial" w:hAnsi="Arial" w:cs="Arial"/>
                <w:sz w:val="20"/>
                <w:szCs w:val="20"/>
              </w:rPr>
            </w:pPr>
            <w:r>
              <w:rPr>
                <w:rFonts w:ascii="Arial" w:hAnsi="Arial" w:cs="Arial"/>
                <w:sz w:val="20"/>
                <w:szCs w:val="20"/>
              </w:rPr>
              <w:t>546,75</w:t>
            </w:r>
          </w:p>
        </w:tc>
      </w:tr>
      <w:tr w:rsidR="00EF7278" w:rsidRPr="00EF7278" w:rsidTr="008240B3">
        <w:trPr>
          <w:trHeight w:val="29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227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Plástico para pasta catálogo com 04 furos</w:t>
            </w:r>
          </w:p>
        </w:tc>
        <w:tc>
          <w:tcPr>
            <w:tcW w:w="1270" w:type="dxa"/>
            <w:vAlign w:val="center"/>
          </w:tcPr>
          <w:p w:rsidR="00EF7278" w:rsidRPr="00EF7278" w:rsidRDefault="00AC5B09" w:rsidP="008240B3">
            <w:pPr>
              <w:rPr>
                <w:rFonts w:ascii="Arial" w:hAnsi="Arial" w:cs="Arial"/>
                <w:sz w:val="20"/>
                <w:szCs w:val="20"/>
              </w:rPr>
            </w:pPr>
            <w:r>
              <w:rPr>
                <w:rFonts w:ascii="Arial" w:hAnsi="Arial" w:cs="Arial"/>
                <w:sz w:val="20"/>
                <w:szCs w:val="20"/>
              </w:rPr>
              <w:t>DAC</w:t>
            </w:r>
          </w:p>
        </w:tc>
        <w:tc>
          <w:tcPr>
            <w:tcW w:w="1133" w:type="dxa"/>
            <w:vAlign w:val="center"/>
          </w:tcPr>
          <w:p w:rsidR="00EF7278" w:rsidRPr="00EF7278" w:rsidRDefault="00AC5B09" w:rsidP="00AC5B09">
            <w:pPr>
              <w:rPr>
                <w:rFonts w:ascii="Arial" w:hAnsi="Arial" w:cs="Arial"/>
                <w:sz w:val="20"/>
                <w:szCs w:val="20"/>
              </w:rPr>
            </w:pPr>
            <w:r>
              <w:rPr>
                <w:rFonts w:ascii="Arial" w:hAnsi="Arial" w:cs="Arial"/>
                <w:sz w:val="20"/>
                <w:szCs w:val="20"/>
              </w:rPr>
              <w:t>0,08</w:t>
            </w:r>
          </w:p>
        </w:tc>
        <w:tc>
          <w:tcPr>
            <w:tcW w:w="1268" w:type="dxa"/>
            <w:vAlign w:val="center"/>
          </w:tcPr>
          <w:p w:rsidR="00EF7278" w:rsidRPr="00EF7278" w:rsidRDefault="00AC5B09" w:rsidP="008240B3">
            <w:pPr>
              <w:jc w:val="right"/>
              <w:rPr>
                <w:rFonts w:ascii="Arial" w:hAnsi="Arial" w:cs="Arial"/>
                <w:sz w:val="20"/>
                <w:szCs w:val="20"/>
              </w:rPr>
            </w:pPr>
            <w:r>
              <w:rPr>
                <w:rFonts w:ascii="Arial" w:hAnsi="Arial" w:cs="Arial"/>
                <w:sz w:val="20"/>
                <w:szCs w:val="20"/>
              </w:rPr>
              <w:t>68,00</w:t>
            </w:r>
          </w:p>
        </w:tc>
      </w:tr>
      <w:tr w:rsidR="00EF7278" w:rsidRPr="00EF7278" w:rsidTr="008240B3">
        <w:trPr>
          <w:trHeight w:val="25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Rolete para máquina de calcular IR 40 T (</w:t>
            </w:r>
            <w:proofErr w:type="gramStart"/>
            <w:r w:rsidRPr="00EF7278">
              <w:rPr>
                <w:rFonts w:ascii="Arial" w:hAnsi="Arial" w:cs="Arial"/>
                <w:sz w:val="20"/>
                <w:szCs w:val="20"/>
              </w:rPr>
              <w:t>preta/vermelha</w:t>
            </w:r>
            <w:proofErr w:type="gramEnd"/>
            <w:r w:rsidRPr="00EF7278">
              <w:rPr>
                <w:rFonts w:ascii="Arial" w:hAnsi="Arial" w:cs="Arial"/>
                <w:sz w:val="20"/>
                <w:szCs w:val="20"/>
              </w:rPr>
              <w:t>)</w:t>
            </w:r>
          </w:p>
        </w:tc>
        <w:tc>
          <w:tcPr>
            <w:tcW w:w="1270" w:type="dxa"/>
            <w:vAlign w:val="center"/>
          </w:tcPr>
          <w:p w:rsidR="00EF7278" w:rsidRPr="00EF7278" w:rsidRDefault="00C346C0" w:rsidP="008240B3">
            <w:pPr>
              <w:rPr>
                <w:rFonts w:ascii="Arial" w:hAnsi="Arial" w:cs="Arial"/>
                <w:bCs/>
                <w:sz w:val="20"/>
                <w:szCs w:val="20"/>
              </w:rPr>
            </w:pPr>
            <w:r>
              <w:rPr>
                <w:rFonts w:ascii="Arial" w:hAnsi="Arial" w:cs="Arial"/>
                <w:bCs/>
                <w:sz w:val="20"/>
                <w:szCs w:val="20"/>
              </w:rPr>
              <w:t>MASTER</w:t>
            </w:r>
          </w:p>
        </w:tc>
        <w:tc>
          <w:tcPr>
            <w:tcW w:w="1133" w:type="dxa"/>
            <w:vAlign w:val="center"/>
          </w:tcPr>
          <w:p w:rsidR="00EF7278" w:rsidRPr="00EF7278" w:rsidRDefault="00C346C0" w:rsidP="008240B3">
            <w:pPr>
              <w:jc w:val="right"/>
              <w:rPr>
                <w:rFonts w:ascii="Arial" w:hAnsi="Arial" w:cs="Arial"/>
                <w:bCs/>
                <w:sz w:val="20"/>
                <w:szCs w:val="20"/>
              </w:rPr>
            </w:pPr>
            <w:r>
              <w:rPr>
                <w:rFonts w:ascii="Arial" w:hAnsi="Arial" w:cs="Arial"/>
                <w:bCs/>
                <w:sz w:val="20"/>
                <w:szCs w:val="20"/>
              </w:rPr>
              <w:t>4,10</w:t>
            </w:r>
          </w:p>
        </w:tc>
        <w:tc>
          <w:tcPr>
            <w:tcW w:w="1268" w:type="dxa"/>
            <w:vAlign w:val="center"/>
          </w:tcPr>
          <w:p w:rsidR="00EF7278" w:rsidRPr="00EF7278" w:rsidRDefault="00C346C0" w:rsidP="008240B3">
            <w:pPr>
              <w:jc w:val="right"/>
              <w:rPr>
                <w:rFonts w:ascii="Arial" w:hAnsi="Arial" w:cs="Arial"/>
                <w:bCs/>
                <w:sz w:val="20"/>
                <w:szCs w:val="20"/>
              </w:rPr>
            </w:pPr>
            <w:r>
              <w:rPr>
                <w:rFonts w:ascii="Arial" w:hAnsi="Arial" w:cs="Arial"/>
                <w:bCs/>
                <w:sz w:val="20"/>
                <w:szCs w:val="20"/>
              </w:rPr>
              <w:t>820,00</w:t>
            </w:r>
          </w:p>
        </w:tc>
      </w:tr>
      <w:tr w:rsidR="00EF7278" w:rsidRPr="00EF7278" w:rsidTr="008240B3">
        <w:trPr>
          <w:trHeight w:val="13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519</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Teclado com interface padrão USB, padrão ABNT, com "Ç" e, no mínimo, 105 teclas - cor preta - cabo longo.</w:t>
            </w:r>
          </w:p>
        </w:tc>
        <w:tc>
          <w:tcPr>
            <w:tcW w:w="1270" w:type="dxa"/>
            <w:vAlign w:val="center"/>
          </w:tcPr>
          <w:p w:rsidR="00EF7278" w:rsidRPr="00EF7278" w:rsidRDefault="00C346C0" w:rsidP="008240B3">
            <w:pPr>
              <w:rPr>
                <w:rFonts w:ascii="Arial" w:hAnsi="Arial" w:cs="Arial"/>
                <w:sz w:val="20"/>
                <w:szCs w:val="20"/>
              </w:rPr>
            </w:pPr>
            <w:r>
              <w:rPr>
                <w:rFonts w:ascii="Arial" w:hAnsi="Arial" w:cs="Arial"/>
                <w:sz w:val="20"/>
                <w:szCs w:val="20"/>
              </w:rPr>
              <w:t>PISC</w:t>
            </w:r>
          </w:p>
        </w:tc>
        <w:tc>
          <w:tcPr>
            <w:tcW w:w="1133" w:type="dxa"/>
            <w:vAlign w:val="center"/>
          </w:tcPr>
          <w:p w:rsidR="00EF7278" w:rsidRPr="00EF7278" w:rsidRDefault="00C346C0" w:rsidP="008240B3">
            <w:pPr>
              <w:jc w:val="right"/>
              <w:rPr>
                <w:rFonts w:ascii="Arial" w:hAnsi="Arial" w:cs="Arial"/>
                <w:sz w:val="20"/>
                <w:szCs w:val="20"/>
              </w:rPr>
            </w:pPr>
            <w:r>
              <w:rPr>
                <w:rFonts w:ascii="Arial" w:hAnsi="Arial" w:cs="Arial"/>
                <w:sz w:val="20"/>
                <w:szCs w:val="20"/>
              </w:rPr>
              <w:t>15,60</w:t>
            </w:r>
          </w:p>
        </w:tc>
        <w:tc>
          <w:tcPr>
            <w:tcW w:w="1268" w:type="dxa"/>
            <w:vAlign w:val="center"/>
          </w:tcPr>
          <w:p w:rsidR="00EF7278" w:rsidRPr="00EF7278" w:rsidRDefault="00C346C0" w:rsidP="008240B3">
            <w:pPr>
              <w:jc w:val="right"/>
              <w:rPr>
                <w:rFonts w:ascii="Arial" w:hAnsi="Arial" w:cs="Arial"/>
                <w:sz w:val="20"/>
                <w:szCs w:val="20"/>
              </w:rPr>
            </w:pPr>
            <w:r>
              <w:rPr>
                <w:rFonts w:ascii="Arial" w:hAnsi="Arial" w:cs="Arial"/>
                <w:sz w:val="20"/>
                <w:szCs w:val="20"/>
              </w:rPr>
              <w:t>8.096,40</w:t>
            </w:r>
          </w:p>
        </w:tc>
      </w:tr>
      <w:tr w:rsidR="00EF7278" w:rsidRPr="00EF7278" w:rsidTr="008240B3">
        <w:trPr>
          <w:trHeight w:val="15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247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Tinta para carimbo auto-entintado (automático) - 28 ml</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RADEX</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2,80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226,80</w:t>
            </w:r>
          </w:p>
        </w:tc>
      </w:tr>
      <w:tr w:rsidR="00EF7278" w:rsidRPr="00EF7278" w:rsidTr="008240B3">
        <w:trPr>
          <w:trHeight w:val="14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BROTHER DCP8080DN – TN 620 – original </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BROTHER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175,00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1.750,00</w:t>
            </w:r>
          </w:p>
        </w:tc>
      </w:tr>
      <w:tr w:rsidR="00EF7278" w:rsidRPr="00EF7278" w:rsidTr="008240B3">
        <w:trPr>
          <w:trHeight w:val="17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04</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BROTHER TN-</w:t>
            </w:r>
            <w:proofErr w:type="gramStart"/>
            <w:r w:rsidRPr="00EF7278">
              <w:rPr>
                <w:rFonts w:ascii="Arial" w:hAnsi="Arial" w:cs="Arial"/>
                <w:sz w:val="20"/>
                <w:szCs w:val="20"/>
              </w:rPr>
              <w:t>750 - original</w:t>
            </w:r>
            <w:proofErr w:type="gramEnd"/>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BROTHER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168,00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672,00</w:t>
            </w:r>
          </w:p>
        </w:tc>
      </w:tr>
      <w:tr w:rsidR="00EF7278" w:rsidRPr="00EF7278" w:rsidTr="008240B3">
        <w:trPr>
          <w:trHeight w:val="25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285A – </w:t>
            </w:r>
            <w:r w:rsidRPr="00EF7278">
              <w:rPr>
                <w:rFonts w:ascii="Arial" w:hAnsi="Arial" w:cs="Arial"/>
                <w:b/>
                <w:sz w:val="20"/>
                <w:szCs w:val="20"/>
              </w:rPr>
              <w:t>compatível</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22,80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2.052,00</w:t>
            </w:r>
          </w:p>
        </w:tc>
      </w:tr>
      <w:tr w:rsidR="00EF7278" w:rsidRPr="00EF7278" w:rsidTr="008240B3">
        <w:trPr>
          <w:trHeight w:val="25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CF 350A </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32,00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320,00</w:t>
            </w:r>
          </w:p>
        </w:tc>
      </w:tr>
      <w:tr w:rsidR="00EF7278" w:rsidRPr="00EF7278" w:rsidTr="008240B3">
        <w:trPr>
          <w:trHeight w:val="27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CF 351A</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32,00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224,00</w:t>
            </w:r>
          </w:p>
        </w:tc>
      </w:tr>
      <w:tr w:rsidR="00EF7278" w:rsidRPr="00EF7278" w:rsidTr="008240B3">
        <w:trPr>
          <w:trHeight w:val="26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CF 352A</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32,00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224,00</w:t>
            </w:r>
          </w:p>
        </w:tc>
      </w:tr>
      <w:tr w:rsidR="00EF7278" w:rsidRPr="00EF7278" w:rsidTr="008240B3">
        <w:trPr>
          <w:trHeight w:val="14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CF 353A</w:t>
            </w:r>
          </w:p>
        </w:tc>
        <w:tc>
          <w:tcPr>
            <w:tcW w:w="1270" w:type="dxa"/>
            <w:vAlign w:val="center"/>
          </w:tcPr>
          <w:p w:rsidR="00EF7278" w:rsidRPr="00EF7278" w:rsidRDefault="00FB2E8E"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32,00</w:t>
            </w:r>
          </w:p>
        </w:tc>
        <w:tc>
          <w:tcPr>
            <w:tcW w:w="1268" w:type="dxa"/>
            <w:vAlign w:val="center"/>
          </w:tcPr>
          <w:p w:rsidR="00EF7278" w:rsidRPr="00EF7278" w:rsidRDefault="00FB2E8E" w:rsidP="008240B3">
            <w:pPr>
              <w:jc w:val="right"/>
              <w:rPr>
                <w:rFonts w:ascii="Arial" w:hAnsi="Arial" w:cs="Arial"/>
                <w:sz w:val="20"/>
                <w:szCs w:val="20"/>
              </w:rPr>
            </w:pPr>
            <w:r>
              <w:rPr>
                <w:rFonts w:ascii="Arial" w:hAnsi="Arial" w:cs="Arial"/>
                <w:sz w:val="20"/>
                <w:szCs w:val="20"/>
              </w:rPr>
              <w:t>224,00</w:t>
            </w:r>
          </w:p>
        </w:tc>
      </w:tr>
      <w:tr w:rsidR="00EF7278" w:rsidRPr="00EF7278" w:rsidTr="008240B3">
        <w:trPr>
          <w:trHeight w:val="8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OKIDATA MC361 – preto - original</w:t>
            </w:r>
          </w:p>
        </w:tc>
        <w:tc>
          <w:tcPr>
            <w:tcW w:w="1270" w:type="dxa"/>
            <w:vAlign w:val="center"/>
          </w:tcPr>
          <w:p w:rsidR="00EF7278" w:rsidRPr="00EF7278" w:rsidRDefault="00E33BC9" w:rsidP="008240B3">
            <w:pPr>
              <w:rPr>
                <w:rFonts w:ascii="Arial" w:hAnsi="Arial" w:cs="Arial"/>
                <w:sz w:val="20"/>
                <w:szCs w:val="20"/>
              </w:rPr>
            </w:pPr>
            <w:r>
              <w:rPr>
                <w:rFonts w:ascii="Arial" w:hAnsi="Arial" w:cs="Arial"/>
                <w:sz w:val="20"/>
                <w:szCs w:val="20"/>
              </w:rPr>
              <w:t>OKIDATA</w:t>
            </w:r>
          </w:p>
        </w:tc>
        <w:tc>
          <w:tcPr>
            <w:tcW w:w="1133"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375,00</w:t>
            </w:r>
          </w:p>
        </w:tc>
        <w:tc>
          <w:tcPr>
            <w:tcW w:w="1268"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3.750,00</w:t>
            </w:r>
          </w:p>
        </w:tc>
      </w:tr>
      <w:tr w:rsidR="00EF7278" w:rsidRPr="00EF7278" w:rsidTr="008240B3">
        <w:trPr>
          <w:trHeight w:val="22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lang w:val="en-US"/>
              </w:rPr>
              <w:t>Toner SAMSUNG ML 1610 D2 - original</w:t>
            </w:r>
          </w:p>
        </w:tc>
        <w:tc>
          <w:tcPr>
            <w:tcW w:w="1270" w:type="dxa"/>
            <w:vAlign w:val="center"/>
          </w:tcPr>
          <w:p w:rsidR="00EF7278" w:rsidRPr="00EF7278" w:rsidRDefault="00E33BC9" w:rsidP="008240B3">
            <w:pPr>
              <w:rPr>
                <w:rFonts w:ascii="Arial" w:hAnsi="Arial" w:cs="Arial"/>
                <w:sz w:val="20"/>
                <w:szCs w:val="20"/>
              </w:rPr>
            </w:pPr>
            <w:r>
              <w:rPr>
                <w:rFonts w:ascii="Arial" w:hAnsi="Arial" w:cs="Arial"/>
                <w:sz w:val="20"/>
                <w:szCs w:val="20"/>
              </w:rPr>
              <w:t>SAMSUNG</w:t>
            </w:r>
          </w:p>
        </w:tc>
        <w:tc>
          <w:tcPr>
            <w:tcW w:w="1133"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154,00</w:t>
            </w:r>
          </w:p>
        </w:tc>
        <w:tc>
          <w:tcPr>
            <w:tcW w:w="1268"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1.540,00</w:t>
            </w:r>
          </w:p>
        </w:tc>
      </w:tr>
      <w:tr w:rsidR="00EF7278" w:rsidRPr="00EF7278" w:rsidTr="008240B3">
        <w:trPr>
          <w:trHeight w:val="13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SAMSUNG ML 2851 ND 3210/3220</w:t>
            </w:r>
          </w:p>
        </w:tc>
        <w:tc>
          <w:tcPr>
            <w:tcW w:w="1270" w:type="dxa"/>
            <w:vAlign w:val="center"/>
          </w:tcPr>
          <w:p w:rsidR="00EF7278" w:rsidRPr="00EF7278" w:rsidRDefault="00E33BC9" w:rsidP="008240B3">
            <w:pPr>
              <w:rPr>
                <w:rFonts w:ascii="Arial" w:hAnsi="Arial" w:cs="Arial"/>
                <w:sz w:val="20"/>
                <w:szCs w:val="20"/>
              </w:rPr>
            </w:pPr>
            <w:r>
              <w:rPr>
                <w:rFonts w:ascii="Arial" w:hAnsi="Arial" w:cs="Arial"/>
                <w:sz w:val="20"/>
                <w:szCs w:val="20"/>
              </w:rPr>
              <w:t>MASTER</w:t>
            </w:r>
          </w:p>
        </w:tc>
        <w:tc>
          <w:tcPr>
            <w:tcW w:w="1133"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55,50</w:t>
            </w:r>
          </w:p>
        </w:tc>
        <w:tc>
          <w:tcPr>
            <w:tcW w:w="1268"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555,00</w:t>
            </w:r>
          </w:p>
        </w:tc>
      </w:tr>
      <w:tr w:rsidR="00EF7278" w:rsidRPr="00EF7278" w:rsidTr="008240B3">
        <w:trPr>
          <w:trHeight w:val="17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lang w:val="en-US"/>
              </w:rPr>
              <w:t>Toner SAMSUNG MLT D204 - original</w:t>
            </w:r>
          </w:p>
        </w:tc>
        <w:tc>
          <w:tcPr>
            <w:tcW w:w="1270" w:type="dxa"/>
            <w:vAlign w:val="center"/>
          </w:tcPr>
          <w:p w:rsidR="00EF7278" w:rsidRPr="00EF7278" w:rsidRDefault="00E33BC9" w:rsidP="008240B3">
            <w:pPr>
              <w:rPr>
                <w:rFonts w:ascii="Arial" w:hAnsi="Arial" w:cs="Arial"/>
                <w:sz w:val="20"/>
                <w:szCs w:val="20"/>
              </w:rPr>
            </w:pPr>
            <w:r>
              <w:rPr>
                <w:rFonts w:ascii="Arial" w:hAnsi="Arial" w:cs="Arial"/>
                <w:sz w:val="20"/>
                <w:szCs w:val="20"/>
              </w:rPr>
              <w:t>SAMSUNG</w:t>
            </w:r>
          </w:p>
        </w:tc>
        <w:tc>
          <w:tcPr>
            <w:tcW w:w="1133"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194,00</w:t>
            </w:r>
          </w:p>
        </w:tc>
        <w:tc>
          <w:tcPr>
            <w:tcW w:w="1268"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3.880,00</w:t>
            </w:r>
          </w:p>
        </w:tc>
      </w:tr>
      <w:tr w:rsidR="00EF7278" w:rsidRPr="00EF7278" w:rsidTr="008240B3">
        <w:trPr>
          <w:trHeight w:val="28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SAMSUNG SCX- 4521 – original</w:t>
            </w:r>
          </w:p>
        </w:tc>
        <w:tc>
          <w:tcPr>
            <w:tcW w:w="1270" w:type="dxa"/>
            <w:vAlign w:val="center"/>
          </w:tcPr>
          <w:p w:rsidR="00EF7278" w:rsidRPr="00EF7278" w:rsidRDefault="00E33BC9" w:rsidP="008240B3">
            <w:pPr>
              <w:rPr>
                <w:rFonts w:ascii="Arial" w:hAnsi="Arial" w:cs="Arial"/>
                <w:sz w:val="20"/>
                <w:szCs w:val="20"/>
              </w:rPr>
            </w:pPr>
            <w:r>
              <w:rPr>
                <w:rFonts w:ascii="Arial" w:hAnsi="Arial" w:cs="Arial"/>
                <w:sz w:val="20"/>
                <w:szCs w:val="20"/>
              </w:rPr>
              <w:t>SAMSUNG</w:t>
            </w:r>
          </w:p>
        </w:tc>
        <w:tc>
          <w:tcPr>
            <w:tcW w:w="1133"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200,00</w:t>
            </w:r>
          </w:p>
        </w:tc>
        <w:tc>
          <w:tcPr>
            <w:tcW w:w="1268" w:type="dxa"/>
            <w:vAlign w:val="center"/>
          </w:tcPr>
          <w:p w:rsidR="00EF7278" w:rsidRPr="00EF7278" w:rsidRDefault="00E33BC9" w:rsidP="008240B3">
            <w:pPr>
              <w:jc w:val="right"/>
              <w:rPr>
                <w:rFonts w:ascii="Arial" w:hAnsi="Arial" w:cs="Arial"/>
                <w:sz w:val="20"/>
                <w:szCs w:val="20"/>
              </w:rPr>
            </w:pPr>
            <w:r>
              <w:rPr>
                <w:rFonts w:ascii="Arial" w:hAnsi="Arial" w:cs="Arial"/>
                <w:sz w:val="20"/>
                <w:szCs w:val="20"/>
              </w:rPr>
              <w:t>4.000,00</w:t>
            </w:r>
          </w:p>
        </w:tc>
      </w:tr>
      <w:tr w:rsidR="00EF7278" w:rsidRPr="00EF7278" w:rsidTr="008240B3">
        <w:trPr>
          <w:trHeight w:val="2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XEROX PE 220 – 013R00621 – original </w:t>
            </w:r>
          </w:p>
        </w:tc>
        <w:tc>
          <w:tcPr>
            <w:tcW w:w="1270" w:type="dxa"/>
            <w:vAlign w:val="center"/>
          </w:tcPr>
          <w:p w:rsidR="00EF7278" w:rsidRPr="00EF7278" w:rsidRDefault="00BE6BEB" w:rsidP="008240B3">
            <w:pPr>
              <w:rPr>
                <w:rFonts w:ascii="Arial" w:hAnsi="Arial" w:cs="Arial"/>
                <w:sz w:val="20"/>
                <w:szCs w:val="20"/>
              </w:rPr>
            </w:pPr>
            <w:r>
              <w:rPr>
                <w:rFonts w:ascii="Arial" w:hAnsi="Arial" w:cs="Arial"/>
                <w:sz w:val="20"/>
                <w:szCs w:val="20"/>
              </w:rPr>
              <w:t>XEROX</w:t>
            </w:r>
          </w:p>
        </w:tc>
        <w:tc>
          <w:tcPr>
            <w:tcW w:w="1133"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180,00</w:t>
            </w:r>
          </w:p>
        </w:tc>
        <w:tc>
          <w:tcPr>
            <w:tcW w:w="1268"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1.800,00</w:t>
            </w:r>
          </w:p>
        </w:tc>
      </w:tr>
      <w:tr w:rsidR="00EF7278" w:rsidRPr="00EF7278" w:rsidTr="008240B3">
        <w:trPr>
          <w:trHeight w:val="28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lang w:val="en-US"/>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Xerox </w:t>
            </w:r>
            <w:proofErr w:type="spellStart"/>
            <w:r w:rsidRPr="00EF7278">
              <w:rPr>
                <w:rFonts w:ascii="Arial" w:hAnsi="Arial" w:cs="Arial"/>
                <w:sz w:val="20"/>
                <w:szCs w:val="20"/>
              </w:rPr>
              <w:t>Phaser</w:t>
            </w:r>
            <w:proofErr w:type="spellEnd"/>
            <w:r w:rsidRPr="00EF7278">
              <w:rPr>
                <w:rFonts w:ascii="Arial" w:hAnsi="Arial" w:cs="Arial"/>
                <w:sz w:val="20"/>
                <w:szCs w:val="20"/>
              </w:rPr>
              <w:t xml:space="preserve"> 3635 – 108R00795 – original</w:t>
            </w:r>
          </w:p>
        </w:tc>
        <w:tc>
          <w:tcPr>
            <w:tcW w:w="1270" w:type="dxa"/>
            <w:vAlign w:val="center"/>
          </w:tcPr>
          <w:p w:rsidR="00EF7278" w:rsidRPr="00EF7278" w:rsidRDefault="00BE6BEB" w:rsidP="008240B3">
            <w:pPr>
              <w:rPr>
                <w:rFonts w:ascii="Arial" w:hAnsi="Arial" w:cs="Arial"/>
                <w:sz w:val="20"/>
                <w:szCs w:val="20"/>
              </w:rPr>
            </w:pPr>
            <w:r>
              <w:rPr>
                <w:rFonts w:ascii="Arial" w:hAnsi="Arial" w:cs="Arial"/>
                <w:sz w:val="20"/>
                <w:szCs w:val="20"/>
              </w:rPr>
              <w:t>XEROX</w:t>
            </w:r>
          </w:p>
        </w:tc>
        <w:tc>
          <w:tcPr>
            <w:tcW w:w="1133"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180,00</w:t>
            </w:r>
          </w:p>
        </w:tc>
        <w:tc>
          <w:tcPr>
            <w:tcW w:w="1268"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1.800,00</w:t>
            </w:r>
          </w:p>
        </w:tc>
      </w:tr>
      <w:tr w:rsidR="00EF7278" w:rsidRPr="00EF7278" w:rsidTr="008240B3">
        <w:trPr>
          <w:trHeight w:val="23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280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XEROX PHASER 3125 – 106R01159 - original</w:t>
            </w:r>
          </w:p>
        </w:tc>
        <w:tc>
          <w:tcPr>
            <w:tcW w:w="1270" w:type="dxa"/>
            <w:vAlign w:val="center"/>
          </w:tcPr>
          <w:p w:rsidR="00EF7278" w:rsidRPr="00EF7278" w:rsidRDefault="00BE6BEB" w:rsidP="008240B3">
            <w:pPr>
              <w:rPr>
                <w:rFonts w:ascii="Arial" w:hAnsi="Arial" w:cs="Arial"/>
                <w:sz w:val="20"/>
                <w:szCs w:val="20"/>
              </w:rPr>
            </w:pPr>
            <w:r>
              <w:rPr>
                <w:rFonts w:ascii="Arial" w:hAnsi="Arial" w:cs="Arial"/>
                <w:sz w:val="20"/>
                <w:szCs w:val="20"/>
              </w:rPr>
              <w:t>XEROX</w:t>
            </w:r>
          </w:p>
        </w:tc>
        <w:tc>
          <w:tcPr>
            <w:tcW w:w="1133"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195,00</w:t>
            </w:r>
          </w:p>
        </w:tc>
        <w:tc>
          <w:tcPr>
            <w:tcW w:w="1268" w:type="dxa"/>
            <w:vAlign w:val="center"/>
          </w:tcPr>
          <w:p w:rsidR="00EF7278" w:rsidRPr="00EF7278" w:rsidRDefault="00BE6BEB" w:rsidP="008240B3">
            <w:pPr>
              <w:jc w:val="right"/>
              <w:rPr>
                <w:rFonts w:ascii="Arial" w:hAnsi="Arial" w:cs="Arial"/>
                <w:sz w:val="20"/>
                <w:szCs w:val="20"/>
              </w:rPr>
            </w:pPr>
            <w:r>
              <w:rPr>
                <w:rFonts w:ascii="Arial" w:hAnsi="Arial" w:cs="Arial"/>
                <w:sz w:val="20"/>
                <w:szCs w:val="20"/>
              </w:rPr>
              <w:t>1.950,00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lastRenderedPageBreak/>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lastRenderedPageBreak/>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D430CA">
        <w:rPr>
          <w:rFonts w:ascii="Arial" w:hAnsi="Arial" w:cs="Arial"/>
          <w:sz w:val="20"/>
          <w:szCs w:val="20"/>
        </w:rPr>
        <w:t>29.375-X</w:t>
      </w:r>
      <w:r w:rsidRPr="00EF7278">
        <w:rPr>
          <w:rFonts w:ascii="Arial" w:hAnsi="Arial" w:cs="Arial"/>
          <w:sz w:val="20"/>
          <w:szCs w:val="20"/>
        </w:rPr>
        <w:t xml:space="preserve">, do Banco </w:t>
      </w:r>
      <w:r w:rsidR="00D430CA">
        <w:rPr>
          <w:rFonts w:ascii="Arial" w:hAnsi="Arial" w:cs="Arial"/>
          <w:sz w:val="20"/>
          <w:szCs w:val="20"/>
        </w:rPr>
        <w:t>BRASIL</w:t>
      </w:r>
      <w:r w:rsidRPr="00EF7278">
        <w:rPr>
          <w:rFonts w:ascii="Arial" w:hAnsi="Arial" w:cs="Arial"/>
          <w:sz w:val="20"/>
          <w:szCs w:val="20"/>
        </w:rPr>
        <w:t xml:space="preserve">, agência nº </w:t>
      </w:r>
      <w:r w:rsidR="00D430CA">
        <w:rPr>
          <w:rFonts w:ascii="Arial" w:hAnsi="Arial" w:cs="Arial"/>
          <w:sz w:val="20"/>
          <w:szCs w:val="20"/>
        </w:rPr>
        <w:t>0137-6</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lastRenderedPageBreak/>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Emitir a Solicitação e a respectiva Nota de Empenho de Despesa para que a DETENTORA proceda ao </w:t>
      </w:r>
      <w:r w:rsidRPr="00EF7278">
        <w:rPr>
          <w:rFonts w:ascii="Arial" w:hAnsi="Arial" w:cs="Arial"/>
          <w:sz w:val="20"/>
          <w:szCs w:val="20"/>
        </w:rPr>
        <w:lastRenderedPageBreak/>
        <w:t>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lastRenderedPageBreak/>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6C1CC0" w:rsidRDefault="006C1CC0" w:rsidP="006C1CC0">
      <w:pPr>
        <w:pStyle w:val="Ttulo"/>
        <w:rPr>
          <w:rFonts w:ascii="Arial" w:hAnsi="Arial" w:cs="Arial"/>
          <w:b w:val="0"/>
          <w:sz w:val="20"/>
        </w:rPr>
      </w:pPr>
      <w:r w:rsidRPr="006C1CC0">
        <w:rPr>
          <w:rFonts w:ascii="Arial" w:hAnsi="Arial" w:cs="Arial"/>
          <w:b w:val="0"/>
          <w:sz w:val="20"/>
        </w:rPr>
        <w:t xml:space="preserve">MAXI </w:t>
      </w:r>
      <w:proofErr w:type="gramStart"/>
      <w:r w:rsidRPr="006C1CC0">
        <w:rPr>
          <w:rFonts w:ascii="Arial" w:hAnsi="Arial" w:cs="Arial"/>
          <w:b w:val="0"/>
          <w:sz w:val="20"/>
        </w:rPr>
        <w:t>MOVEIS</w:t>
      </w:r>
      <w:proofErr w:type="gramEnd"/>
      <w:r w:rsidRPr="006C1CC0">
        <w:rPr>
          <w:rFonts w:ascii="Arial" w:hAnsi="Arial" w:cs="Arial"/>
          <w:b w:val="0"/>
          <w:sz w:val="20"/>
        </w:rPr>
        <w:t xml:space="preserve"> E PAPELARIA LTDA-ME</w:t>
      </w:r>
    </w:p>
    <w:p w:rsidR="006C1CC0" w:rsidRPr="006C1CC0" w:rsidRDefault="006C1CC0" w:rsidP="006C1CC0">
      <w:pPr>
        <w:pStyle w:val="Ttulo"/>
        <w:rPr>
          <w:rFonts w:ascii="Arial" w:hAnsi="Arial" w:cs="Arial"/>
          <w:b w:val="0"/>
          <w:sz w:val="20"/>
        </w:rPr>
      </w:pPr>
      <w:r w:rsidRPr="006C1CC0">
        <w:rPr>
          <w:rFonts w:ascii="Arial" w:hAnsi="Arial" w:cs="Arial"/>
          <w:b w:val="0"/>
          <w:sz w:val="20"/>
        </w:rPr>
        <w:t>LUCIANO PILATTI</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5207BF" w:rsidRDefault="005207BF"/>
    <w:sectPr w:rsidR="005207BF"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7BF" w:rsidRDefault="005207BF" w:rsidP="005207BF">
      <w:pPr>
        <w:spacing w:after="0" w:line="240" w:lineRule="auto"/>
      </w:pPr>
      <w:r>
        <w:separator/>
      </w:r>
    </w:p>
  </w:endnote>
  <w:endnote w:type="continuationSeparator" w:id="1">
    <w:p w:rsidR="005207BF" w:rsidRDefault="005207BF" w:rsidP="005207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5207BF">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5207BF">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6C1CC0">
                  <w:rPr>
                    <w:rStyle w:val="Nmerodepgina"/>
                    <w:noProof/>
                  </w:rPr>
                  <w:t>10</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7BF" w:rsidRDefault="005207BF" w:rsidP="005207BF">
      <w:pPr>
        <w:spacing w:after="0" w:line="240" w:lineRule="auto"/>
      </w:pPr>
      <w:r>
        <w:separator/>
      </w:r>
    </w:p>
  </w:footnote>
  <w:footnote w:type="continuationSeparator" w:id="1">
    <w:p w:rsidR="005207BF" w:rsidRDefault="005207BF" w:rsidP="005207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5207BF" w:rsidP="004A3D52">
    <w:pPr>
      <w:ind w:left="993"/>
      <w:rPr>
        <w:sz w:val="20"/>
      </w:rPr>
    </w:pPr>
    <w:r w:rsidRPr="005207BF">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6C1CC0" w:rsidP="00F0164C">
    <w:pPr>
      <w:ind w:left="1276"/>
      <w:rPr>
        <w:sz w:val="20"/>
      </w:rPr>
    </w:pPr>
  </w:p>
  <w:p w:rsidR="008B0CBC" w:rsidRPr="000F6032" w:rsidRDefault="006C1CC0"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0D7008"/>
    <w:rsid w:val="00147D6E"/>
    <w:rsid w:val="001A1DAB"/>
    <w:rsid w:val="001E0075"/>
    <w:rsid w:val="005207BF"/>
    <w:rsid w:val="00541418"/>
    <w:rsid w:val="0065525C"/>
    <w:rsid w:val="006C1CC0"/>
    <w:rsid w:val="00794D4F"/>
    <w:rsid w:val="00795A4F"/>
    <w:rsid w:val="00813A43"/>
    <w:rsid w:val="00966550"/>
    <w:rsid w:val="009F1916"/>
    <w:rsid w:val="00AC5B09"/>
    <w:rsid w:val="00BA2758"/>
    <w:rsid w:val="00BE6BEB"/>
    <w:rsid w:val="00C346C0"/>
    <w:rsid w:val="00C710B3"/>
    <w:rsid w:val="00D430CA"/>
    <w:rsid w:val="00D918F6"/>
    <w:rsid w:val="00DE4FC7"/>
    <w:rsid w:val="00E33BC9"/>
    <w:rsid w:val="00EE09D7"/>
    <w:rsid w:val="00EF7278"/>
    <w:rsid w:val="00F00C7E"/>
    <w:rsid w:val="00FB2E8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BF"/>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10</Pages>
  <Words>3630</Words>
  <Characters>19602</Characters>
  <Application>Microsoft Office Word</Application>
  <DocSecurity>0</DocSecurity>
  <Lines>163</Lines>
  <Paragraphs>46</Paragraphs>
  <ScaleCrop>false</ScaleCrop>
  <Company>PMJ</Company>
  <LinksUpToDate>false</LinksUpToDate>
  <CharactersWithSpaces>23186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27</cp:revision>
  <dcterms:created xsi:type="dcterms:W3CDTF">2018-10-18T17:22:00Z</dcterms:created>
  <dcterms:modified xsi:type="dcterms:W3CDTF">2018-10-18T18:09:00Z</dcterms:modified>
</cp:coreProperties>
</file>