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793913">
        <w:rPr>
          <w:rFonts w:ascii="Arial" w:hAnsi="Arial" w:cs="Arial"/>
          <w:b/>
          <w:sz w:val="20"/>
          <w:szCs w:val="20"/>
        </w:rPr>
        <w:t>/09</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EF7278" w:rsidRPr="00EF7278" w:rsidTr="008240B3">
        <w:tc>
          <w:tcPr>
            <w:tcW w:w="402" w:type="dxa"/>
            <w:vMerge w:val="restart"/>
            <w:vAlign w:val="center"/>
          </w:tcPr>
          <w:p w:rsidR="00EF7278" w:rsidRPr="00EF7278" w:rsidRDefault="00EF7278" w:rsidP="008240B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9E2F1D" w:rsidP="008240B3">
            <w:pPr>
              <w:autoSpaceDE w:val="0"/>
              <w:autoSpaceDN w:val="0"/>
              <w:adjustRightInd w:val="0"/>
              <w:rPr>
                <w:rFonts w:ascii="Arial" w:hAnsi="Arial" w:cs="Arial"/>
                <w:b/>
                <w:sz w:val="20"/>
                <w:szCs w:val="20"/>
              </w:rPr>
            </w:pPr>
            <w:r>
              <w:rPr>
                <w:rFonts w:ascii="Arial" w:hAnsi="Arial" w:cs="Arial"/>
                <w:b/>
                <w:sz w:val="20"/>
                <w:szCs w:val="20"/>
              </w:rPr>
              <w:t>ELMO PAPELARIA E</w:t>
            </w:r>
            <w:r w:rsidR="00793913">
              <w:rPr>
                <w:rFonts w:ascii="Arial" w:hAnsi="Arial" w:cs="Arial"/>
                <w:b/>
                <w:sz w:val="20"/>
                <w:szCs w:val="20"/>
              </w:rPr>
              <w:t>IRELI</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793913" w:rsidP="008240B3">
            <w:pPr>
              <w:autoSpaceDE w:val="0"/>
              <w:autoSpaceDN w:val="0"/>
              <w:adjustRightInd w:val="0"/>
              <w:rPr>
                <w:rFonts w:ascii="Arial" w:hAnsi="Arial" w:cs="Arial"/>
                <w:b/>
                <w:sz w:val="20"/>
                <w:szCs w:val="20"/>
              </w:rPr>
            </w:pPr>
            <w:r>
              <w:rPr>
                <w:rFonts w:ascii="Arial" w:hAnsi="Arial" w:cs="Arial"/>
                <w:b/>
                <w:sz w:val="20"/>
                <w:szCs w:val="20"/>
              </w:rPr>
              <w:t>RUA DORACI GALOTTI KEHRIG, 56 – FUNDOS – 88.140-000 – FONE 48-3245-6275</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793913" w:rsidP="008240B3">
            <w:pPr>
              <w:autoSpaceDE w:val="0"/>
              <w:autoSpaceDN w:val="0"/>
              <w:adjustRightInd w:val="0"/>
              <w:rPr>
                <w:rFonts w:ascii="Arial" w:hAnsi="Arial" w:cs="Arial"/>
                <w:b/>
                <w:sz w:val="20"/>
                <w:szCs w:val="20"/>
              </w:rPr>
            </w:pPr>
            <w:r>
              <w:rPr>
                <w:rFonts w:ascii="Arial" w:hAnsi="Arial" w:cs="Arial"/>
                <w:b/>
                <w:sz w:val="20"/>
                <w:szCs w:val="20"/>
              </w:rPr>
              <w:t>SANTO AMARO DA IMPERATRIZ/SC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793913" w:rsidP="008240B3">
            <w:pPr>
              <w:autoSpaceDE w:val="0"/>
              <w:autoSpaceDN w:val="0"/>
              <w:adjustRightInd w:val="0"/>
              <w:rPr>
                <w:rFonts w:ascii="Arial" w:hAnsi="Arial" w:cs="Arial"/>
                <w:b/>
                <w:sz w:val="20"/>
                <w:szCs w:val="20"/>
              </w:rPr>
            </w:pPr>
            <w:r>
              <w:rPr>
                <w:rFonts w:ascii="Arial" w:hAnsi="Arial" w:cs="Arial"/>
                <w:b/>
                <w:sz w:val="20"/>
                <w:szCs w:val="20"/>
              </w:rPr>
              <w:t>03.999.762/0001-31</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p>
        </w:tc>
        <w:tc>
          <w:tcPr>
            <w:tcW w:w="6984" w:type="dxa"/>
            <w:vAlign w:val="center"/>
          </w:tcPr>
          <w:p w:rsidR="00EF7278" w:rsidRPr="00EF7278" w:rsidRDefault="00EF7278" w:rsidP="008240B3">
            <w:pPr>
              <w:autoSpaceDE w:val="0"/>
              <w:autoSpaceDN w:val="0"/>
              <w:adjustRightInd w:val="0"/>
              <w:rPr>
                <w:rFonts w:ascii="Arial" w:hAnsi="Arial" w:cs="Arial"/>
                <w:b/>
                <w:sz w:val="20"/>
                <w:szCs w:val="20"/>
              </w:rPr>
            </w:pP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793913" w:rsidP="008240B3">
            <w:pPr>
              <w:autoSpaceDE w:val="0"/>
              <w:autoSpaceDN w:val="0"/>
              <w:adjustRightInd w:val="0"/>
              <w:rPr>
                <w:rFonts w:ascii="Arial" w:hAnsi="Arial" w:cs="Arial"/>
                <w:b/>
                <w:sz w:val="20"/>
                <w:szCs w:val="20"/>
              </w:rPr>
            </w:pPr>
            <w:r>
              <w:rPr>
                <w:rFonts w:ascii="Arial" w:hAnsi="Arial" w:cs="Arial"/>
                <w:b/>
                <w:sz w:val="20"/>
                <w:szCs w:val="20"/>
              </w:rPr>
              <w:t>CATIA AURELIA DE OLIVEIRA BESEN</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793913" w:rsidP="008240B3">
            <w:pPr>
              <w:autoSpaceDE w:val="0"/>
              <w:autoSpaceDN w:val="0"/>
              <w:adjustRightInd w:val="0"/>
              <w:rPr>
                <w:rFonts w:ascii="Arial" w:hAnsi="Arial" w:cs="Arial"/>
                <w:b/>
                <w:sz w:val="20"/>
                <w:szCs w:val="20"/>
              </w:rPr>
            </w:pPr>
            <w:r>
              <w:rPr>
                <w:rFonts w:ascii="Arial" w:hAnsi="Arial" w:cs="Arial"/>
                <w:b/>
                <w:sz w:val="20"/>
                <w:szCs w:val="20"/>
              </w:rPr>
              <w:t>SANTO AMARO DA IMPERATRIZ/SC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793913" w:rsidP="008240B3">
            <w:pPr>
              <w:autoSpaceDE w:val="0"/>
              <w:autoSpaceDN w:val="0"/>
              <w:adjustRightInd w:val="0"/>
              <w:rPr>
                <w:rFonts w:ascii="Arial" w:hAnsi="Arial" w:cs="Arial"/>
                <w:b/>
                <w:sz w:val="20"/>
                <w:szCs w:val="20"/>
              </w:rPr>
            </w:pPr>
            <w:r>
              <w:rPr>
                <w:rFonts w:ascii="Arial" w:hAnsi="Arial" w:cs="Arial"/>
                <w:b/>
                <w:sz w:val="20"/>
                <w:szCs w:val="20"/>
              </w:rPr>
              <w:t>789.733.339-68</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793913" w:rsidP="008240B3">
            <w:pPr>
              <w:autoSpaceDE w:val="0"/>
              <w:autoSpaceDN w:val="0"/>
              <w:adjustRightInd w:val="0"/>
              <w:rPr>
                <w:rFonts w:ascii="Arial" w:hAnsi="Arial" w:cs="Arial"/>
                <w:b/>
                <w:sz w:val="20"/>
                <w:szCs w:val="20"/>
              </w:rPr>
            </w:pPr>
            <w:r>
              <w:rPr>
                <w:rFonts w:ascii="Arial" w:hAnsi="Arial" w:cs="Arial"/>
                <w:b/>
                <w:sz w:val="20"/>
                <w:szCs w:val="20"/>
              </w:rPr>
              <w:t>2561664</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163"/>
        <w:gridCol w:w="2008"/>
        <w:gridCol w:w="1124"/>
        <w:gridCol w:w="1182"/>
      </w:tblGrid>
      <w:tr w:rsidR="00EF7278" w:rsidRPr="00EF7278" w:rsidTr="0094084E">
        <w:trPr>
          <w:trHeight w:val="610"/>
        </w:trPr>
        <w:tc>
          <w:tcPr>
            <w:tcW w:w="618" w:type="dxa"/>
            <w:shd w:val="clear" w:color="auto" w:fill="auto"/>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ITEM</w:t>
            </w:r>
          </w:p>
        </w:tc>
        <w:tc>
          <w:tcPr>
            <w:tcW w:w="752"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UN</w:t>
            </w:r>
          </w:p>
        </w:tc>
        <w:tc>
          <w:tcPr>
            <w:tcW w:w="4163"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ESPECIFICAÇÃO</w:t>
            </w:r>
          </w:p>
        </w:tc>
        <w:tc>
          <w:tcPr>
            <w:tcW w:w="2008"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MARCA</w:t>
            </w:r>
          </w:p>
        </w:tc>
        <w:tc>
          <w:tcPr>
            <w:tcW w:w="1124"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 xml:space="preserve">VALOR UNITÁRIO </w:t>
            </w:r>
          </w:p>
        </w:tc>
        <w:tc>
          <w:tcPr>
            <w:tcW w:w="1182"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94084E">
        <w:trPr>
          <w:trHeight w:val="165"/>
        </w:trPr>
        <w:tc>
          <w:tcPr>
            <w:tcW w:w="618" w:type="dxa"/>
            <w:shd w:val="clear" w:color="auto" w:fill="auto"/>
            <w:vAlign w:val="center"/>
          </w:tcPr>
          <w:p w:rsidR="00EF7278" w:rsidRPr="00EF7278" w:rsidRDefault="00EF7278" w:rsidP="008240B3">
            <w:pPr>
              <w:jc w:val="center"/>
              <w:rPr>
                <w:rFonts w:ascii="Arial" w:hAnsi="Arial" w:cs="Arial"/>
                <w:sz w:val="20"/>
                <w:szCs w:val="20"/>
              </w:rPr>
            </w:pPr>
            <w:proofErr w:type="gramStart"/>
            <w:r w:rsidRPr="00EF7278">
              <w:rPr>
                <w:rFonts w:ascii="Arial" w:hAnsi="Arial" w:cs="Arial"/>
                <w:sz w:val="20"/>
                <w:szCs w:val="20"/>
              </w:rPr>
              <w:t>1</w:t>
            </w:r>
            <w:proofErr w:type="gramEnd"/>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242</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tb</w:t>
            </w:r>
            <w:proofErr w:type="spellEnd"/>
            <w:proofErr w:type="gramEnd"/>
          </w:p>
        </w:tc>
        <w:tc>
          <w:tcPr>
            <w:tcW w:w="4163" w:type="dxa"/>
            <w:vAlign w:val="center"/>
          </w:tcPr>
          <w:p w:rsidR="00EF7278" w:rsidRPr="00EF7278" w:rsidRDefault="00EF7278" w:rsidP="008240B3">
            <w:pPr>
              <w:rPr>
                <w:rFonts w:ascii="Arial" w:hAnsi="Arial" w:cs="Arial"/>
                <w:bCs/>
                <w:sz w:val="20"/>
                <w:szCs w:val="20"/>
              </w:rPr>
            </w:pPr>
            <w:r w:rsidRPr="00EF7278">
              <w:rPr>
                <w:rFonts w:ascii="Arial" w:hAnsi="Arial" w:cs="Arial"/>
                <w:sz w:val="20"/>
                <w:szCs w:val="20"/>
              </w:rPr>
              <w:t xml:space="preserve">Adesivo instantâneo a base de </w:t>
            </w:r>
            <w:proofErr w:type="spellStart"/>
            <w:r w:rsidRPr="00EF7278">
              <w:rPr>
                <w:rFonts w:ascii="Arial" w:hAnsi="Arial" w:cs="Arial"/>
                <w:sz w:val="20"/>
                <w:szCs w:val="20"/>
              </w:rPr>
              <w:t>cianocrilato</w:t>
            </w:r>
            <w:proofErr w:type="spellEnd"/>
            <w:r w:rsidRPr="00EF7278">
              <w:rPr>
                <w:rFonts w:ascii="Arial" w:hAnsi="Arial" w:cs="Arial"/>
                <w:sz w:val="20"/>
                <w:szCs w:val="20"/>
              </w:rPr>
              <w:t xml:space="preserve"> de uso geral – 20 gr.</w:t>
            </w:r>
          </w:p>
        </w:tc>
        <w:tc>
          <w:tcPr>
            <w:tcW w:w="2008" w:type="dxa"/>
            <w:vAlign w:val="center"/>
          </w:tcPr>
          <w:p w:rsidR="00EF7278" w:rsidRPr="00EF7278" w:rsidRDefault="00213E5E" w:rsidP="008240B3">
            <w:pPr>
              <w:rPr>
                <w:rFonts w:ascii="Arial" w:hAnsi="Arial" w:cs="Arial"/>
                <w:sz w:val="20"/>
                <w:szCs w:val="20"/>
              </w:rPr>
            </w:pPr>
            <w:r>
              <w:rPr>
                <w:rFonts w:ascii="Arial" w:hAnsi="Arial" w:cs="Arial"/>
                <w:sz w:val="20"/>
                <w:szCs w:val="20"/>
              </w:rPr>
              <w:t>JOCAR</w:t>
            </w:r>
          </w:p>
        </w:tc>
        <w:tc>
          <w:tcPr>
            <w:tcW w:w="1124"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3,95</w:t>
            </w:r>
          </w:p>
        </w:tc>
        <w:tc>
          <w:tcPr>
            <w:tcW w:w="1182"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955,90</w:t>
            </w:r>
          </w:p>
        </w:tc>
      </w:tr>
      <w:tr w:rsidR="00EF7278" w:rsidRPr="00EF7278" w:rsidTr="0094084E">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proofErr w:type="gramStart"/>
            <w:r w:rsidRPr="00EF7278">
              <w:rPr>
                <w:rFonts w:ascii="Arial" w:hAnsi="Arial" w:cs="Arial"/>
                <w:bCs/>
                <w:sz w:val="20"/>
                <w:szCs w:val="20"/>
              </w:rPr>
              <w:t>3</w:t>
            </w:r>
            <w:proofErr w:type="gramEnd"/>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52</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Alfinete de aço niquelado para costura nº 24 - com 50 </w:t>
            </w:r>
            <w:proofErr w:type="spellStart"/>
            <w:proofErr w:type="gramStart"/>
            <w:r w:rsidRPr="00EF7278">
              <w:rPr>
                <w:rFonts w:ascii="Arial" w:hAnsi="Arial" w:cs="Arial"/>
                <w:sz w:val="20"/>
                <w:szCs w:val="20"/>
              </w:rPr>
              <w:t>gr</w:t>
            </w:r>
            <w:proofErr w:type="spellEnd"/>
            <w:proofErr w:type="gramEnd"/>
          </w:p>
        </w:tc>
        <w:tc>
          <w:tcPr>
            <w:tcW w:w="2008" w:type="dxa"/>
            <w:vAlign w:val="center"/>
          </w:tcPr>
          <w:p w:rsidR="00EF7278" w:rsidRPr="00EF7278" w:rsidRDefault="00213E5E" w:rsidP="008240B3">
            <w:pPr>
              <w:rPr>
                <w:rFonts w:ascii="Arial" w:hAnsi="Arial" w:cs="Arial"/>
                <w:sz w:val="20"/>
                <w:szCs w:val="20"/>
              </w:rPr>
            </w:pPr>
            <w:r>
              <w:rPr>
                <w:rFonts w:ascii="Arial" w:hAnsi="Arial" w:cs="Arial"/>
                <w:sz w:val="20"/>
                <w:szCs w:val="20"/>
              </w:rPr>
              <w:t>BACCHI</w:t>
            </w:r>
          </w:p>
        </w:tc>
        <w:tc>
          <w:tcPr>
            <w:tcW w:w="1124"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3,56</w:t>
            </w:r>
          </w:p>
        </w:tc>
        <w:tc>
          <w:tcPr>
            <w:tcW w:w="1182"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185,12</w:t>
            </w:r>
          </w:p>
        </w:tc>
      </w:tr>
      <w:tr w:rsidR="00EF7278" w:rsidRPr="00EF7278" w:rsidTr="0094084E">
        <w:trPr>
          <w:trHeight w:val="14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proofErr w:type="gramStart"/>
            <w:r w:rsidRPr="00EF7278">
              <w:rPr>
                <w:rFonts w:ascii="Arial" w:hAnsi="Arial" w:cs="Arial"/>
                <w:bCs/>
                <w:sz w:val="20"/>
                <w:szCs w:val="20"/>
              </w:rPr>
              <w:t>8</w:t>
            </w:r>
            <w:proofErr w:type="gramEnd"/>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2.750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Apontador para lápis em resina termoplástica – 01 boca – lâmina de aço temperado com excelente fio de corte - sem lixeira – cores diversas.</w:t>
            </w:r>
          </w:p>
        </w:tc>
        <w:tc>
          <w:tcPr>
            <w:tcW w:w="2008" w:type="dxa"/>
            <w:vAlign w:val="center"/>
          </w:tcPr>
          <w:p w:rsidR="00EF7278" w:rsidRPr="00EF7278" w:rsidRDefault="00213E5E" w:rsidP="008240B3">
            <w:pPr>
              <w:rPr>
                <w:rFonts w:ascii="Arial" w:hAnsi="Arial" w:cs="Arial"/>
                <w:sz w:val="20"/>
                <w:szCs w:val="20"/>
              </w:rPr>
            </w:pPr>
            <w:r>
              <w:rPr>
                <w:rFonts w:ascii="Arial" w:hAnsi="Arial" w:cs="Arial"/>
                <w:sz w:val="20"/>
                <w:szCs w:val="20"/>
              </w:rPr>
              <w:t>LEO E LEO</w:t>
            </w:r>
          </w:p>
        </w:tc>
        <w:tc>
          <w:tcPr>
            <w:tcW w:w="1124"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0,15</w:t>
            </w:r>
          </w:p>
        </w:tc>
        <w:tc>
          <w:tcPr>
            <w:tcW w:w="1182"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412,50</w:t>
            </w:r>
          </w:p>
        </w:tc>
      </w:tr>
      <w:tr w:rsidR="00EF7278" w:rsidRPr="00EF7278" w:rsidTr="0094084E">
        <w:trPr>
          <w:trHeight w:val="20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762</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Balão de látex, liso, tamanho 7 - (cada pacote devera conter apenas uma cor de balão, não pode ser cores sortidas)</w:t>
            </w:r>
            <w:proofErr w:type="gramStart"/>
            <w:r w:rsidRPr="00EF7278">
              <w:rPr>
                <w:rFonts w:ascii="Arial" w:hAnsi="Arial" w:cs="Arial"/>
                <w:sz w:val="20"/>
                <w:szCs w:val="20"/>
              </w:rPr>
              <w:t xml:space="preserve">  </w:t>
            </w:r>
            <w:proofErr w:type="gramEnd"/>
            <w:r w:rsidRPr="00EF7278">
              <w:rPr>
                <w:rFonts w:ascii="Arial" w:hAnsi="Arial" w:cs="Arial"/>
                <w:sz w:val="20"/>
                <w:szCs w:val="20"/>
              </w:rPr>
              <w:t xml:space="preserve">- diversas cores - certificação do INMETRO - com 50 </w:t>
            </w:r>
            <w:proofErr w:type="spellStart"/>
            <w:r w:rsidRPr="00EF7278">
              <w:rPr>
                <w:rFonts w:ascii="Arial" w:hAnsi="Arial" w:cs="Arial"/>
                <w:sz w:val="20"/>
                <w:szCs w:val="20"/>
              </w:rPr>
              <w:t>un</w:t>
            </w:r>
            <w:proofErr w:type="spellEnd"/>
          </w:p>
        </w:tc>
        <w:tc>
          <w:tcPr>
            <w:tcW w:w="2008" w:type="dxa"/>
            <w:vAlign w:val="center"/>
          </w:tcPr>
          <w:p w:rsidR="00EF7278" w:rsidRPr="00EF7278" w:rsidRDefault="00213E5E" w:rsidP="008240B3">
            <w:pPr>
              <w:rPr>
                <w:rFonts w:ascii="Arial" w:hAnsi="Arial" w:cs="Arial"/>
                <w:sz w:val="20"/>
                <w:szCs w:val="20"/>
              </w:rPr>
            </w:pPr>
            <w:r>
              <w:rPr>
                <w:rFonts w:ascii="Arial" w:hAnsi="Arial" w:cs="Arial"/>
                <w:sz w:val="20"/>
                <w:szCs w:val="20"/>
              </w:rPr>
              <w:t>RIBERBALL</w:t>
            </w:r>
          </w:p>
        </w:tc>
        <w:tc>
          <w:tcPr>
            <w:tcW w:w="1124"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4,15</w:t>
            </w:r>
          </w:p>
        </w:tc>
        <w:tc>
          <w:tcPr>
            <w:tcW w:w="1182" w:type="dxa"/>
            <w:vAlign w:val="center"/>
          </w:tcPr>
          <w:p w:rsidR="00EF7278" w:rsidRPr="00EF7278" w:rsidRDefault="00213E5E" w:rsidP="008240B3">
            <w:pPr>
              <w:jc w:val="right"/>
              <w:rPr>
                <w:rFonts w:ascii="Arial" w:hAnsi="Arial" w:cs="Arial"/>
                <w:sz w:val="20"/>
                <w:szCs w:val="20"/>
              </w:rPr>
            </w:pPr>
            <w:r>
              <w:rPr>
                <w:rFonts w:ascii="Arial" w:hAnsi="Arial" w:cs="Arial"/>
                <w:sz w:val="20"/>
                <w:szCs w:val="20"/>
              </w:rPr>
              <w:t>3.162,30</w:t>
            </w:r>
          </w:p>
        </w:tc>
      </w:tr>
      <w:tr w:rsidR="00EF7278" w:rsidRPr="00EF7278" w:rsidTr="0094084E">
        <w:trPr>
          <w:trHeight w:val="12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138</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Bobina de papel Kraft Natural - Gramatura 115 g/m2 - Comprimento: </w:t>
            </w:r>
            <w:proofErr w:type="gramStart"/>
            <w:r w:rsidRPr="00EF7278">
              <w:rPr>
                <w:rFonts w:ascii="Arial" w:hAnsi="Arial" w:cs="Arial"/>
                <w:sz w:val="20"/>
                <w:szCs w:val="20"/>
              </w:rPr>
              <w:t xml:space="preserve">150 </w:t>
            </w:r>
            <w:proofErr w:type="spellStart"/>
            <w:r w:rsidRPr="00EF7278">
              <w:rPr>
                <w:rFonts w:ascii="Arial" w:hAnsi="Arial" w:cs="Arial"/>
                <w:sz w:val="20"/>
                <w:szCs w:val="20"/>
              </w:rPr>
              <w:t>mts</w:t>
            </w:r>
            <w:proofErr w:type="spellEnd"/>
            <w:proofErr w:type="gramEnd"/>
            <w:r w:rsidRPr="00EF7278">
              <w:rPr>
                <w:rFonts w:ascii="Arial" w:hAnsi="Arial" w:cs="Arial"/>
                <w:sz w:val="20"/>
                <w:szCs w:val="20"/>
              </w:rPr>
              <w:t xml:space="preserve"> x Diâmetro: 18 x Altura: 60 cm</w:t>
            </w:r>
          </w:p>
        </w:tc>
        <w:tc>
          <w:tcPr>
            <w:tcW w:w="2008" w:type="dxa"/>
            <w:vAlign w:val="center"/>
          </w:tcPr>
          <w:p w:rsidR="00EF7278" w:rsidRPr="00EF7278" w:rsidRDefault="003F2CDC" w:rsidP="008240B3">
            <w:pPr>
              <w:rPr>
                <w:rFonts w:ascii="Arial" w:hAnsi="Arial" w:cs="Arial"/>
                <w:sz w:val="20"/>
                <w:szCs w:val="20"/>
              </w:rPr>
            </w:pPr>
            <w:r>
              <w:rPr>
                <w:rFonts w:ascii="Arial" w:hAnsi="Arial" w:cs="Arial"/>
                <w:sz w:val="20"/>
                <w:szCs w:val="20"/>
              </w:rPr>
              <w:t>SAFRA</w:t>
            </w:r>
          </w:p>
        </w:tc>
        <w:tc>
          <w:tcPr>
            <w:tcW w:w="1124" w:type="dxa"/>
            <w:vAlign w:val="center"/>
          </w:tcPr>
          <w:p w:rsidR="00EF7278" w:rsidRPr="00EF7278" w:rsidRDefault="003F2CDC" w:rsidP="008240B3">
            <w:pPr>
              <w:jc w:val="right"/>
              <w:rPr>
                <w:rFonts w:ascii="Arial" w:hAnsi="Arial" w:cs="Arial"/>
                <w:sz w:val="20"/>
                <w:szCs w:val="20"/>
              </w:rPr>
            </w:pPr>
            <w:r>
              <w:rPr>
                <w:rFonts w:ascii="Arial" w:hAnsi="Arial" w:cs="Arial"/>
                <w:sz w:val="20"/>
                <w:szCs w:val="20"/>
              </w:rPr>
              <w:t>21,96</w:t>
            </w:r>
          </w:p>
        </w:tc>
        <w:tc>
          <w:tcPr>
            <w:tcW w:w="1182" w:type="dxa"/>
            <w:vAlign w:val="center"/>
          </w:tcPr>
          <w:p w:rsidR="00EF7278" w:rsidRPr="00EF7278" w:rsidRDefault="003F2CDC" w:rsidP="008240B3">
            <w:pPr>
              <w:jc w:val="right"/>
              <w:rPr>
                <w:rFonts w:ascii="Arial" w:hAnsi="Arial" w:cs="Arial"/>
                <w:sz w:val="20"/>
                <w:szCs w:val="20"/>
              </w:rPr>
            </w:pPr>
            <w:r>
              <w:rPr>
                <w:rFonts w:ascii="Arial" w:hAnsi="Arial" w:cs="Arial"/>
                <w:sz w:val="20"/>
                <w:szCs w:val="20"/>
              </w:rPr>
              <w:t>3.030,48</w:t>
            </w:r>
          </w:p>
        </w:tc>
      </w:tr>
      <w:tr w:rsidR="00EF7278" w:rsidRPr="00EF7278" w:rsidTr="0094084E">
        <w:trPr>
          <w:trHeight w:val="12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36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Caderno brochura 1/4 - 48 folhas com desenho quadriculado 5x5 mm com 56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p>
        </w:tc>
        <w:tc>
          <w:tcPr>
            <w:tcW w:w="2008" w:type="dxa"/>
            <w:vAlign w:val="center"/>
          </w:tcPr>
          <w:p w:rsidR="00EF7278" w:rsidRPr="00EF7278" w:rsidRDefault="0094084E" w:rsidP="008240B3">
            <w:pPr>
              <w:rPr>
                <w:rFonts w:ascii="Arial" w:hAnsi="Arial" w:cs="Arial"/>
                <w:sz w:val="20"/>
                <w:szCs w:val="20"/>
              </w:rPr>
            </w:pPr>
            <w:r>
              <w:rPr>
                <w:rFonts w:ascii="Arial" w:hAnsi="Arial" w:cs="Arial"/>
                <w:sz w:val="20"/>
                <w:szCs w:val="20"/>
              </w:rPr>
              <w:t>PAPANAMERICANA</w:t>
            </w:r>
          </w:p>
        </w:tc>
        <w:tc>
          <w:tcPr>
            <w:tcW w:w="1124"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0,96</w:t>
            </w:r>
          </w:p>
        </w:tc>
        <w:tc>
          <w:tcPr>
            <w:tcW w:w="1182"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393,60</w:t>
            </w:r>
          </w:p>
        </w:tc>
      </w:tr>
      <w:tr w:rsidR="00EF7278" w:rsidRPr="00EF7278" w:rsidTr="0094084E">
        <w:trPr>
          <w:trHeight w:val="17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42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2.670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Caixa para arquivo morto em plástico corrugado (</w:t>
            </w:r>
            <w:proofErr w:type="spellStart"/>
            <w:r w:rsidRPr="00EF7278">
              <w:rPr>
                <w:rFonts w:ascii="Arial" w:hAnsi="Arial" w:cs="Arial"/>
                <w:sz w:val="20"/>
                <w:szCs w:val="20"/>
              </w:rPr>
              <w:t>polionda</w:t>
            </w:r>
            <w:proofErr w:type="spellEnd"/>
            <w:r w:rsidRPr="00EF7278">
              <w:rPr>
                <w:rFonts w:ascii="Arial" w:hAnsi="Arial" w:cs="Arial"/>
                <w:sz w:val="20"/>
                <w:szCs w:val="20"/>
              </w:rPr>
              <w:t xml:space="preserve"> / </w:t>
            </w:r>
            <w:proofErr w:type="spellStart"/>
            <w:r w:rsidRPr="00EF7278">
              <w:rPr>
                <w:rFonts w:ascii="Arial" w:hAnsi="Arial" w:cs="Arial"/>
                <w:sz w:val="20"/>
                <w:szCs w:val="20"/>
              </w:rPr>
              <w:t>multionda</w:t>
            </w:r>
            <w:proofErr w:type="spellEnd"/>
            <w:r w:rsidRPr="00EF7278">
              <w:rPr>
                <w:rFonts w:ascii="Arial" w:hAnsi="Arial" w:cs="Arial"/>
                <w:sz w:val="20"/>
                <w:szCs w:val="20"/>
              </w:rPr>
              <w:t xml:space="preserve">) – medidas aproximadas 350x245x135mm (variação máxima de </w:t>
            </w:r>
            <w:proofErr w:type="gramStart"/>
            <w:r w:rsidRPr="00EF7278">
              <w:rPr>
                <w:rFonts w:ascii="Arial" w:hAnsi="Arial" w:cs="Arial"/>
                <w:sz w:val="20"/>
                <w:szCs w:val="20"/>
              </w:rPr>
              <w:t>10mm</w:t>
            </w:r>
            <w:proofErr w:type="gramEnd"/>
            <w:r w:rsidRPr="00EF7278">
              <w:rPr>
                <w:rFonts w:ascii="Arial" w:hAnsi="Arial" w:cs="Arial"/>
                <w:sz w:val="20"/>
                <w:szCs w:val="20"/>
              </w:rPr>
              <w:t>) - cores variadas</w:t>
            </w:r>
          </w:p>
        </w:tc>
        <w:tc>
          <w:tcPr>
            <w:tcW w:w="2008" w:type="dxa"/>
            <w:vAlign w:val="center"/>
          </w:tcPr>
          <w:p w:rsidR="00EF7278" w:rsidRPr="00EF7278" w:rsidRDefault="0094084E" w:rsidP="008240B3">
            <w:pPr>
              <w:rPr>
                <w:rFonts w:ascii="Arial" w:hAnsi="Arial" w:cs="Arial"/>
                <w:sz w:val="20"/>
                <w:szCs w:val="20"/>
              </w:rPr>
            </w:pPr>
            <w:r>
              <w:rPr>
                <w:rFonts w:ascii="Arial" w:hAnsi="Arial" w:cs="Arial"/>
                <w:sz w:val="20"/>
                <w:szCs w:val="20"/>
              </w:rPr>
              <w:t>ALAPLAST</w:t>
            </w:r>
          </w:p>
        </w:tc>
        <w:tc>
          <w:tcPr>
            <w:tcW w:w="1124"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2,60</w:t>
            </w:r>
          </w:p>
        </w:tc>
        <w:tc>
          <w:tcPr>
            <w:tcW w:w="1182"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6.942,00</w:t>
            </w:r>
          </w:p>
        </w:tc>
      </w:tr>
      <w:tr w:rsidR="00EF7278" w:rsidRPr="00EF7278" w:rsidTr="0094084E">
        <w:trPr>
          <w:trHeight w:val="26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48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285</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Canetinhas Coloridas Hidrográficas 12 cores – ponta média e resistente em fibra de poliéster</w:t>
            </w:r>
            <w:proofErr w:type="gramStart"/>
            <w:r w:rsidRPr="00EF7278">
              <w:rPr>
                <w:rFonts w:ascii="Arial" w:hAnsi="Arial" w:cs="Arial"/>
                <w:sz w:val="20"/>
                <w:szCs w:val="20"/>
              </w:rPr>
              <w:t>, tampa</w:t>
            </w:r>
            <w:proofErr w:type="gramEnd"/>
            <w:r w:rsidRPr="00EF7278">
              <w:rPr>
                <w:rFonts w:ascii="Arial" w:hAnsi="Arial" w:cs="Arial"/>
                <w:sz w:val="20"/>
                <w:szCs w:val="20"/>
              </w:rPr>
              <w:t xml:space="preserve"> </w:t>
            </w:r>
            <w:proofErr w:type="spellStart"/>
            <w:r w:rsidRPr="00EF7278">
              <w:rPr>
                <w:rFonts w:ascii="Arial" w:hAnsi="Arial" w:cs="Arial"/>
                <w:sz w:val="20"/>
                <w:szCs w:val="20"/>
              </w:rPr>
              <w:t>antiasfixiante</w:t>
            </w:r>
            <w:proofErr w:type="spellEnd"/>
            <w:r w:rsidRPr="00EF7278">
              <w:rPr>
                <w:rFonts w:ascii="Arial" w:hAnsi="Arial" w:cs="Arial"/>
                <w:sz w:val="20"/>
                <w:szCs w:val="20"/>
              </w:rPr>
              <w:t xml:space="preserve"> com vedação adequada. Composição: </w:t>
            </w:r>
            <w:proofErr w:type="gramStart"/>
            <w:r w:rsidRPr="00EF7278">
              <w:rPr>
                <w:rFonts w:ascii="Arial" w:hAnsi="Arial" w:cs="Arial"/>
                <w:sz w:val="20"/>
                <w:szCs w:val="20"/>
              </w:rPr>
              <w:t>tinta, água, corantes e umectante</w:t>
            </w:r>
            <w:proofErr w:type="gramEnd"/>
            <w:r w:rsidRPr="00EF7278">
              <w:rPr>
                <w:rFonts w:ascii="Arial" w:hAnsi="Arial" w:cs="Arial"/>
                <w:sz w:val="20"/>
                <w:szCs w:val="20"/>
              </w:rPr>
              <w:t xml:space="preserve">. Comprimento mínimo 14 cm - com 12 </w:t>
            </w:r>
            <w:proofErr w:type="spellStart"/>
            <w:r w:rsidRPr="00EF7278">
              <w:rPr>
                <w:rFonts w:ascii="Arial" w:hAnsi="Arial" w:cs="Arial"/>
                <w:sz w:val="20"/>
                <w:szCs w:val="20"/>
              </w:rPr>
              <w:t>un</w:t>
            </w:r>
            <w:proofErr w:type="spellEnd"/>
          </w:p>
        </w:tc>
        <w:tc>
          <w:tcPr>
            <w:tcW w:w="2008" w:type="dxa"/>
            <w:vAlign w:val="center"/>
          </w:tcPr>
          <w:p w:rsidR="00EF7278" w:rsidRPr="00EF7278" w:rsidRDefault="0094084E" w:rsidP="008240B3">
            <w:pPr>
              <w:rPr>
                <w:rFonts w:ascii="Arial" w:hAnsi="Arial" w:cs="Arial"/>
                <w:sz w:val="20"/>
                <w:szCs w:val="20"/>
              </w:rPr>
            </w:pPr>
            <w:r>
              <w:rPr>
                <w:rFonts w:ascii="Arial" w:hAnsi="Arial" w:cs="Arial"/>
                <w:sz w:val="20"/>
                <w:szCs w:val="20"/>
              </w:rPr>
              <w:t>LEO E LEO</w:t>
            </w:r>
          </w:p>
        </w:tc>
        <w:tc>
          <w:tcPr>
            <w:tcW w:w="1124"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2,19</w:t>
            </w:r>
          </w:p>
        </w:tc>
        <w:tc>
          <w:tcPr>
            <w:tcW w:w="1182"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624,15</w:t>
            </w:r>
          </w:p>
        </w:tc>
      </w:tr>
      <w:tr w:rsidR="00EF7278" w:rsidRPr="00EF7278" w:rsidTr="0094084E">
        <w:trPr>
          <w:trHeight w:val="27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49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3.065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de reposição para marcador para quadro branco. Diversas cores</w:t>
            </w:r>
          </w:p>
        </w:tc>
        <w:tc>
          <w:tcPr>
            <w:tcW w:w="2008" w:type="dxa"/>
            <w:vAlign w:val="center"/>
          </w:tcPr>
          <w:p w:rsidR="00EF7278" w:rsidRPr="00EF7278" w:rsidRDefault="0094084E" w:rsidP="008240B3">
            <w:pPr>
              <w:rPr>
                <w:rFonts w:ascii="Arial" w:hAnsi="Arial" w:cs="Arial"/>
                <w:sz w:val="20"/>
                <w:szCs w:val="20"/>
              </w:rPr>
            </w:pPr>
            <w:r>
              <w:rPr>
                <w:rFonts w:ascii="Arial" w:hAnsi="Arial" w:cs="Arial"/>
                <w:sz w:val="20"/>
                <w:szCs w:val="20"/>
              </w:rPr>
              <w:t>JOCAR</w:t>
            </w:r>
          </w:p>
        </w:tc>
        <w:tc>
          <w:tcPr>
            <w:tcW w:w="1124"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1,35</w:t>
            </w:r>
          </w:p>
        </w:tc>
        <w:tc>
          <w:tcPr>
            <w:tcW w:w="1182" w:type="dxa"/>
            <w:vAlign w:val="center"/>
          </w:tcPr>
          <w:p w:rsidR="00EF7278" w:rsidRPr="00EF7278" w:rsidRDefault="0094084E" w:rsidP="008240B3">
            <w:pPr>
              <w:jc w:val="right"/>
              <w:rPr>
                <w:rFonts w:ascii="Arial" w:hAnsi="Arial" w:cs="Arial"/>
                <w:sz w:val="20"/>
                <w:szCs w:val="20"/>
              </w:rPr>
            </w:pPr>
            <w:r>
              <w:rPr>
                <w:rFonts w:ascii="Arial" w:hAnsi="Arial" w:cs="Arial"/>
                <w:sz w:val="20"/>
                <w:szCs w:val="20"/>
              </w:rPr>
              <w:t>4.137,75</w:t>
            </w:r>
          </w:p>
        </w:tc>
      </w:tr>
      <w:tr w:rsidR="00EF7278" w:rsidRPr="00EF7278" w:rsidTr="0094084E">
        <w:trPr>
          <w:trHeight w:val="23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75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122</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Clipes Galvanizado nº 1/0</w:t>
            </w:r>
            <w:proofErr w:type="gramStart"/>
            <w:r w:rsidRPr="00EF7278">
              <w:rPr>
                <w:rFonts w:ascii="Arial" w:hAnsi="Arial" w:cs="Arial"/>
                <w:sz w:val="20"/>
                <w:szCs w:val="20"/>
              </w:rPr>
              <w:t xml:space="preserve">  </w:t>
            </w:r>
            <w:proofErr w:type="gramEnd"/>
            <w:r w:rsidRPr="00EF7278">
              <w:rPr>
                <w:rFonts w:ascii="Arial" w:hAnsi="Arial" w:cs="Arial"/>
                <w:sz w:val="20"/>
                <w:szCs w:val="20"/>
              </w:rPr>
              <w:t>- 100 unidades/caixa  - diâmetro: 30 mm – composição: arame galvanizado</w:t>
            </w:r>
          </w:p>
        </w:tc>
        <w:tc>
          <w:tcPr>
            <w:tcW w:w="2008" w:type="dxa"/>
            <w:vAlign w:val="center"/>
          </w:tcPr>
          <w:p w:rsidR="00EF7278" w:rsidRPr="00EF7278" w:rsidRDefault="00600EDB" w:rsidP="008240B3">
            <w:pPr>
              <w:rPr>
                <w:rFonts w:ascii="Arial" w:hAnsi="Arial" w:cs="Arial"/>
                <w:sz w:val="20"/>
                <w:szCs w:val="20"/>
              </w:rPr>
            </w:pPr>
            <w:r>
              <w:rPr>
                <w:rFonts w:ascii="Arial" w:hAnsi="Arial" w:cs="Arial"/>
                <w:sz w:val="20"/>
                <w:szCs w:val="20"/>
              </w:rPr>
              <w:t>XR</w:t>
            </w:r>
          </w:p>
        </w:tc>
        <w:tc>
          <w:tcPr>
            <w:tcW w:w="1124" w:type="dxa"/>
            <w:vAlign w:val="center"/>
          </w:tcPr>
          <w:p w:rsidR="00EF7278" w:rsidRPr="00EF7278" w:rsidRDefault="00600EDB" w:rsidP="008240B3">
            <w:pPr>
              <w:jc w:val="right"/>
              <w:rPr>
                <w:rFonts w:ascii="Arial" w:hAnsi="Arial" w:cs="Arial"/>
                <w:sz w:val="20"/>
                <w:szCs w:val="20"/>
              </w:rPr>
            </w:pPr>
            <w:r>
              <w:rPr>
                <w:rFonts w:ascii="Arial" w:hAnsi="Arial" w:cs="Arial"/>
                <w:sz w:val="20"/>
                <w:szCs w:val="20"/>
              </w:rPr>
              <w:t>0,80</w:t>
            </w:r>
          </w:p>
        </w:tc>
        <w:tc>
          <w:tcPr>
            <w:tcW w:w="1182" w:type="dxa"/>
            <w:vAlign w:val="center"/>
          </w:tcPr>
          <w:p w:rsidR="00EF7278" w:rsidRPr="00EF7278" w:rsidRDefault="00600EDB" w:rsidP="008240B3">
            <w:pPr>
              <w:jc w:val="right"/>
              <w:rPr>
                <w:rFonts w:ascii="Arial" w:hAnsi="Arial" w:cs="Arial"/>
                <w:sz w:val="20"/>
                <w:szCs w:val="20"/>
              </w:rPr>
            </w:pPr>
            <w:r>
              <w:rPr>
                <w:rFonts w:ascii="Arial" w:hAnsi="Arial" w:cs="Arial"/>
                <w:sz w:val="20"/>
                <w:szCs w:val="20"/>
              </w:rPr>
              <w:t>97,60</w:t>
            </w:r>
          </w:p>
        </w:tc>
      </w:tr>
      <w:tr w:rsidR="00EF7278" w:rsidRPr="00EF7278" w:rsidTr="0094084E">
        <w:trPr>
          <w:trHeight w:val="12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86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67</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Colchete </w:t>
            </w:r>
            <w:proofErr w:type="spellStart"/>
            <w:r w:rsidRPr="00EF7278">
              <w:rPr>
                <w:rFonts w:ascii="Arial" w:hAnsi="Arial" w:cs="Arial"/>
                <w:sz w:val="20"/>
                <w:szCs w:val="20"/>
              </w:rPr>
              <w:t>latonado</w:t>
            </w:r>
            <w:proofErr w:type="spellEnd"/>
            <w:r w:rsidRPr="00EF7278">
              <w:rPr>
                <w:rFonts w:ascii="Arial" w:hAnsi="Arial" w:cs="Arial"/>
                <w:sz w:val="20"/>
                <w:szCs w:val="20"/>
              </w:rPr>
              <w:t xml:space="preserve"> nº 15 caixa com 72 unidades</w:t>
            </w:r>
          </w:p>
        </w:tc>
        <w:tc>
          <w:tcPr>
            <w:tcW w:w="2008" w:type="dxa"/>
            <w:vAlign w:val="center"/>
          </w:tcPr>
          <w:p w:rsidR="00EF7278" w:rsidRPr="00EF7278" w:rsidRDefault="00F00F29" w:rsidP="008240B3">
            <w:pPr>
              <w:rPr>
                <w:rFonts w:ascii="Arial" w:hAnsi="Arial" w:cs="Arial"/>
                <w:sz w:val="20"/>
                <w:szCs w:val="20"/>
              </w:rPr>
            </w:pPr>
            <w:r>
              <w:rPr>
                <w:rFonts w:ascii="Arial" w:hAnsi="Arial" w:cs="Arial"/>
                <w:sz w:val="20"/>
                <w:szCs w:val="20"/>
              </w:rPr>
              <w:t>XR</w:t>
            </w:r>
          </w:p>
        </w:tc>
        <w:tc>
          <w:tcPr>
            <w:tcW w:w="1124"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5,99</w:t>
            </w:r>
          </w:p>
        </w:tc>
        <w:tc>
          <w:tcPr>
            <w:tcW w:w="1182"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401,33</w:t>
            </w:r>
          </w:p>
        </w:tc>
      </w:tr>
      <w:tr w:rsidR="00EF7278" w:rsidRPr="00EF7278" w:rsidTr="0094084E">
        <w:trPr>
          <w:trHeight w:val="28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93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DVD-RW 4.7 GB 8X c/capa</w:t>
            </w:r>
          </w:p>
        </w:tc>
        <w:tc>
          <w:tcPr>
            <w:tcW w:w="2008" w:type="dxa"/>
            <w:vAlign w:val="center"/>
          </w:tcPr>
          <w:p w:rsidR="00EF7278" w:rsidRPr="00EF7278" w:rsidRDefault="00F00F29" w:rsidP="008240B3">
            <w:pPr>
              <w:rPr>
                <w:rFonts w:ascii="Arial" w:hAnsi="Arial" w:cs="Arial"/>
                <w:sz w:val="20"/>
                <w:szCs w:val="20"/>
              </w:rPr>
            </w:pPr>
            <w:r>
              <w:rPr>
                <w:rFonts w:ascii="Arial" w:hAnsi="Arial" w:cs="Arial"/>
                <w:sz w:val="20"/>
                <w:szCs w:val="20"/>
              </w:rPr>
              <w:t>ELGIN</w:t>
            </w:r>
          </w:p>
        </w:tc>
        <w:tc>
          <w:tcPr>
            <w:tcW w:w="1124"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1,00</w:t>
            </w:r>
          </w:p>
        </w:tc>
        <w:tc>
          <w:tcPr>
            <w:tcW w:w="1182"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450,00</w:t>
            </w:r>
          </w:p>
        </w:tc>
      </w:tr>
      <w:tr w:rsidR="00EF7278" w:rsidRPr="00EF7278" w:rsidTr="0094084E">
        <w:trPr>
          <w:trHeight w:val="21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98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7.080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Envelope saco Kraft – 80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r w:rsidRPr="00EF7278">
              <w:rPr>
                <w:rFonts w:ascii="Arial" w:hAnsi="Arial" w:cs="Arial"/>
                <w:sz w:val="20"/>
                <w:szCs w:val="20"/>
              </w:rPr>
              <w:t xml:space="preserve"> - 26 x 18</w:t>
            </w:r>
          </w:p>
        </w:tc>
        <w:tc>
          <w:tcPr>
            <w:tcW w:w="2008" w:type="dxa"/>
            <w:vAlign w:val="center"/>
          </w:tcPr>
          <w:p w:rsidR="00EF7278" w:rsidRPr="00EF7278" w:rsidRDefault="00F00F29" w:rsidP="008240B3">
            <w:pPr>
              <w:rPr>
                <w:rFonts w:ascii="Arial" w:hAnsi="Arial" w:cs="Arial"/>
                <w:sz w:val="20"/>
                <w:szCs w:val="20"/>
              </w:rPr>
            </w:pPr>
            <w:r>
              <w:rPr>
                <w:rFonts w:ascii="Arial" w:hAnsi="Arial" w:cs="Arial"/>
                <w:sz w:val="20"/>
                <w:szCs w:val="20"/>
              </w:rPr>
              <w:t>IPECOL</w:t>
            </w:r>
          </w:p>
        </w:tc>
        <w:tc>
          <w:tcPr>
            <w:tcW w:w="1124"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0,08</w:t>
            </w:r>
          </w:p>
        </w:tc>
        <w:tc>
          <w:tcPr>
            <w:tcW w:w="1182"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566,40</w:t>
            </w:r>
          </w:p>
        </w:tc>
      </w:tr>
      <w:tr w:rsidR="00EF7278" w:rsidRPr="00EF7278" w:rsidTr="0094084E">
        <w:trPr>
          <w:trHeight w:val="28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226</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Etiquetas adesivas brancas, 33,9 x 101,6 mm - jato de tinta / laser - 100 folhas A4 com 14 etiquetas/folha</w:t>
            </w:r>
          </w:p>
        </w:tc>
        <w:tc>
          <w:tcPr>
            <w:tcW w:w="2008" w:type="dxa"/>
            <w:vAlign w:val="center"/>
          </w:tcPr>
          <w:p w:rsidR="00EF7278" w:rsidRPr="00EF7278" w:rsidRDefault="00F00F29" w:rsidP="008240B3">
            <w:pPr>
              <w:rPr>
                <w:rFonts w:ascii="Arial" w:hAnsi="Arial" w:cs="Arial"/>
                <w:sz w:val="20"/>
                <w:szCs w:val="20"/>
              </w:rPr>
            </w:pPr>
            <w:r>
              <w:rPr>
                <w:rFonts w:ascii="Arial" w:hAnsi="Arial" w:cs="Arial"/>
                <w:sz w:val="20"/>
                <w:szCs w:val="20"/>
              </w:rPr>
              <w:t>LINK</w:t>
            </w:r>
          </w:p>
        </w:tc>
        <w:tc>
          <w:tcPr>
            <w:tcW w:w="1124"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19,25</w:t>
            </w:r>
          </w:p>
        </w:tc>
        <w:tc>
          <w:tcPr>
            <w:tcW w:w="1182"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4.350,50</w:t>
            </w:r>
          </w:p>
        </w:tc>
      </w:tr>
      <w:tr w:rsidR="00EF7278" w:rsidRPr="00EF7278" w:rsidTr="0094084E">
        <w:trPr>
          <w:trHeight w:val="18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225</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Etiquetas adesivas brancas, 50,8 x 101,6 mm – jato de tinta / laser – 100 folhas A4 com 10 etiquetas / folha</w:t>
            </w:r>
          </w:p>
        </w:tc>
        <w:tc>
          <w:tcPr>
            <w:tcW w:w="2008" w:type="dxa"/>
            <w:vAlign w:val="center"/>
          </w:tcPr>
          <w:p w:rsidR="00EF7278" w:rsidRPr="00EF7278" w:rsidRDefault="00F00F29" w:rsidP="008240B3">
            <w:pPr>
              <w:rPr>
                <w:rFonts w:ascii="Arial" w:hAnsi="Arial" w:cs="Arial"/>
                <w:sz w:val="20"/>
                <w:szCs w:val="20"/>
              </w:rPr>
            </w:pPr>
            <w:r>
              <w:rPr>
                <w:rFonts w:ascii="Arial" w:hAnsi="Arial" w:cs="Arial"/>
                <w:sz w:val="20"/>
                <w:szCs w:val="20"/>
              </w:rPr>
              <w:t>LINK</w:t>
            </w:r>
          </w:p>
        </w:tc>
        <w:tc>
          <w:tcPr>
            <w:tcW w:w="1124"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18,95</w:t>
            </w:r>
          </w:p>
        </w:tc>
        <w:tc>
          <w:tcPr>
            <w:tcW w:w="1182"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4.263,75</w:t>
            </w:r>
          </w:p>
        </w:tc>
      </w:tr>
      <w:tr w:rsidR="00EF7278" w:rsidRPr="00EF7278" w:rsidTr="0094084E">
        <w:trPr>
          <w:trHeight w:val="21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326</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Etiquetas adesivas brancas, 67,7 x 99,10mm – jato de tinta / laser – 100 folhas A4 com 08 etiquetas/folha</w:t>
            </w:r>
          </w:p>
        </w:tc>
        <w:tc>
          <w:tcPr>
            <w:tcW w:w="2008" w:type="dxa"/>
            <w:vAlign w:val="center"/>
          </w:tcPr>
          <w:p w:rsidR="00EF7278" w:rsidRPr="00EF7278" w:rsidRDefault="00F00F29" w:rsidP="008240B3">
            <w:pPr>
              <w:rPr>
                <w:rFonts w:ascii="Arial" w:hAnsi="Arial" w:cs="Arial"/>
                <w:sz w:val="20"/>
                <w:szCs w:val="20"/>
              </w:rPr>
            </w:pPr>
            <w:r>
              <w:rPr>
                <w:rFonts w:ascii="Arial" w:hAnsi="Arial" w:cs="Arial"/>
                <w:sz w:val="20"/>
                <w:szCs w:val="20"/>
              </w:rPr>
              <w:t>LINK</w:t>
            </w:r>
          </w:p>
        </w:tc>
        <w:tc>
          <w:tcPr>
            <w:tcW w:w="1124"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18,95</w:t>
            </w:r>
          </w:p>
        </w:tc>
        <w:tc>
          <w:tcPr>
            <w:tcW w:w="1182" w:type="dxa"/>
            <w:vAlign w:val="center"/>
          </w:tcPr>
          <w:p w:rsidR="00EF7278" w:rsidRPr="00EF7278" w:rsidRDefault="00F00F29" w:rsidP="008240B3">
            <w:pPr>
              <w:jc w:val="right"/>
              <w:rPr>
                <w:rFonts w:ascii="Arial" w:hAnsi="Arial" w:cs="Arial"/>
                <w:sz w:val="20"/>
                <w:szCs w:val="20"/>
              </w:rPr>
            </w:pPr>
            <w:r>
              <w:rPr>
                <w:rFonts w:ascii="Arial" w:hAnsi="Arial" w:cs="Arial"/>
                <w:sz w:val="20"/>
                <w:szCs w:val="20"/>
              </w:rPr>
              <w:t>6.177,70</w:t>
            </w:r>
          </w:p>
        </w:tc>
      </w:tr>
      <w:tr w:rsidR="00EF7278" w:rsidRPr="00EF7278" w:rsidTr="0094084E">
        <w:trPr>
          <w:trHeight w:val="12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117</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Etiquetas adesivas brancas, carta - 279,4 x 215,9 mm - jato de tinta/laser - com 100 etiquetas</w:t>
            </w:r>
          </w:p>
        </w:tc>
        <w:tc>
          <w:tcPr>
            <w:tcW w:w="2008" w:type="dxa"/>
            <w:vAlign w:val="center"/>
          </w:tcPr>
          <w:p w:rsidR="00EF7278" w:rsidRPr="00EF7278" w:rsidRDefault="00366A76" w:rsidP="008240B3">
            <w:pPr>
              <w:rPr>
                <w:rFonts w:ascii="Arial" w:hAnsi="Arial" w:cs="Arial"/>
                <w:sz w:val="20"/>
                <w:szCs w:val="20"/>
              </w:rPr>
            </w:pPr>
            <w:r>
              <w:rPr>
                <w:rFonts w:ascii="Arial" w:hAnsi="Arial" w:cs="Arial"/>
                <w:sz w:val="20"/>
                <w:szCs w:val="20"/>
              </w:rPr>
              <w:t>LINK</w:t>
            </w:r>
          </w:p>
        </w:tc>
        <w:tc>
          <w:tcPr>
            <w:tcW w:w="1124"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18,95</w:t>
            </w:r>
          </w:p>
        </w:tc>
        <w:tc>
          <w:tcPr>
            <w:tcW w:w="1182"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2.217,15</w:t>
            </w:r>
          </w:p>
        </w:tc>
      </w:tr>
      <w:tr w:rsidR="00EF7278" w:rsidRPr="00EF7278" w:rsidTr="0094084E">
        <w:trPr>
          <w:trHeight w:val="8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316</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Etiquetas adesivas brancas, formato 99,1 x 67,7mm - jato de tinta/laser - A4 - com 100 folhas/1.400 etiquetas</w:t>
            </w:r>
          </w:p>
        </w:tc>
        <w:tc>
          <w:tcPr>
            <w:tcW w:w="2008" w:type="dxa"/>
            <w:vAlign w:val="center"/>
          </w:tcPr>
          <w:p w:rsidR="00EF7278" w:rsidRPr="00EF7278" w:rsidRDefault="00366A76" w:rsidP="008240B3">
            <w:pPr>
              <w:rPr>
                <w:rFonts w:ascii="Arial" w:hAnsi="Arial" w:cs="Arial"/>
                <w:sz w:val="20"/>
                <w:szCs w:val="20"/>
              </w:rPr>
            </w:pPr>
            <w:r>
              <w:rPr>
                <w:rFonts w:ascii="Arial" w:hAnsi="Arial" w:cs="Arial"/>
                <w:sz w:val="20"/>
                <w:szCs w:val="20"/>
              </w:rPr>
              <w:t>LINK</w:t>
            </w:r>
          </w:p>
        </w:tc>
        <w:tc>
          <w:tcPr>
            <w:tcW w:w="1124"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18,95</w:t>
            </w:r>
          </w:p>
        </w:tc>
        <w:tc>
          <w:tcPr>
            <w:tcW w:w="1182"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5.988,20</w:t>
            </w:r>
          </w:p>
        </w:tc>
      </w:tr>
      <w:tr w:rsidR="00EF7278" w:rsidRPr="00EF7278" w:rsidTr="0094084E">
        <w:trPr>
          <w:trHeight w:val="25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3.405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EVA 60 x 40 cm - pacote com 10 unidades - cores diversas</w:t>
            </w:r>
          </w:p>
        </w:tc>
        <w:tc>
          <w:tcPr>
            <w:tcW w:w="2008" w:type="dxa"/>
            <w:vAlign w:val="center"/>
          </w:tcPr>
          <w:p w:rsidR="00EF7278" w:rsidRPr="00EF7278" w:rsidRDefault="00366A76" w:rsidP="008240B3">
            <w:pPr>
              <w:rPr>
                <w:rFonts w:ascii="Arial" w:hAnsi="Arial" w:cs="Arial"/>
                <w:sz w:val="20"/>
                <w:szCs w:val="20"/>
              </w:rPr>
            </w:pPr>
            <w:r>
              <w:rPr>
                <w:rFonts w:ascii="Arial" w:hAnsi="Arial" w:cs="Arial"/>
                <w:sz w:val="20"/>
                <w:szCs w:val="20"/>
              </w:rPr>
              <w:t>HAITI</w:t>
            </w:r>
          </w:p>
        </w:tc>
        <w:tc>
          <w:tcPr>
            <w:tcW w:w="1124"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8,90</w:t>
            </w:r>
          </w:p>
        </w:tc>
        <w:tc>
          <w:tcPr>
            <w:tcW w:w="1182"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30.304,50</w:t>
            </w:r>
          </w:p>
        </w:tc>
      </w:tr>
      <w:tr w:rsidR="00EF7278" w:rsidRPr="00EF7278" w:rsidTr="0094084E">
        <w:trPr>
          <w:trHeight w:val="31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1.310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crepe, coberta com adesivo de resina e borracha natural </w:t>
            </w:r>
            <w:proofErr w:type="gramStart"/>
            <w:r w:rsidRPr="00EF7278">
              <w:rPr>
                <w:rFonts w:ascii="Arial" w:hAnsi="Arial" w:cs="Arial"/>
                <w:sz w:val="20"/>
                <w:szCs w:val="20"/>
              </w:rPr>
              <w:t>25mm</w:t>
            </w:r>
            <w:proofErr w:type="gramEnd"/>
            <w:r w:rsidRPr="00EF7278">
              <w:rPr>
                <w:rFonts w:ascii="Arial" w:hAnsi="Arial" w:cs="Arial"/>
                <w:sz w:val="20"/>
                <w:szCs w:val="20"/>
              </w:rPr>
              <w:t xml:space="preserve"> x 3mm x 50m</w:t>
            </w:r>
          </w:p>
        </w:tc>
        <w:tc>
          <w:tcPr>
            <w:tcW w:w="2008" w:type="dxa"/>
            <w:vAlign w:val="center"/>
          </w:tcPr>
          <w:p w:rsidR="00EF7278" w:rsidRPr="00EF7278" w:rsidRDefault="00366A76" w:rsidP="008240B3">
            <w:pPr>
              <w:rPr>
                <w:rFonts w:ascii="Arial" w:hAnsi="Arial" w:cs="Arial"/>
                <w:sz w:val="20"/>
                <w:szCs w:val="20"/>
              </w:rPr>
            </w:pPr>
            <w:r>
              <w:rPr>
                <w:rFonts w:ascii="Arial" w:hAnsi="Arial" w:cs="Arial"/>
                <w:sz w:val="20"/>
                <w:szCs w:val="20"/>
              </w:rPr>
              <w:t>EUROCELL</w:t>
            </w:r>
          </w:p>
        </w:tc>
        <w:tc>
          <w:tcPr>
            <w:tcW w:w="1124"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2,60</w:t>
            </w:r>
          </w:p>
        </w:tc>
        <w:tc>
          <w:tcPr>
            <w:tcW w:w="1182" w:type="dxa"/>
            <w:vAlign w:val="center"/>
          </w:tcPr>
          <w:p w:rsidR="00EF7278" w:rsidRPr="00EF7278" w:rsidRDefault="00366A76" w:rsidP="008240B3">
            <w:pPr>
              <w:jc w:val="right"/>
              <w:rPr>
                <w:rFonts w:ascii="Arial" w:hAnsi="Arial" w:cs="Arial"/>
                <w:sz w:val="20"/>
                <w:szCs w:val="20"/>
              </w:rPr>
            </w:pPr>
            <w:r>
              <w:rPr>
                <w:rFonts w:ascii="Arial" w:hAnsi="Arial" w:cs="Arial"/>
                <w:sz w:val="20"/>
                <w:szCs w:val="20"/>
              </w:rPr>
              <w:t>3.406,00</w:t>
            </w:r>
          </w:p>
        </w:tc>
      </w:tr>
      <w:tr w:rsidR="00EF7278" w:rsidRPr="00EF7278" w:rsidTr="0094084E">
        <w:trPr>
          <w:trHeight w:val="14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Fita para impressora matricial ORIGINAL – Epson, modelo LX – 350/LX-300+II/LX-300+</w:t>
            </w:r>
          </w:p>
        </w:tc>
        <w:tc>
          <w:tcPr>
            <w:tcW w:w="2008" w:type="dxa"/>
            <w:vAlign w:val="center"/>
          </w:tcPr>
          <w:p w:rsidR="00EF7278" w:rsidRPr="00EF7278" w:rsidRDefault="003E54F3" w:rsidP="008240B3">
            <w:pPr>
              <w:rPr>
                <w:rFonts w:ascii="Arial" w:hAnsi="Arial" w:cs="Arial"/>
                <w:bCs/>
                <w:sz w:val="20"/>
                <w:szCs w:val="20"/>
              </w:rPr>
            </w:pPr>
            <w:r>
              <w:rPr>
                <w:rFonts w:ascii="Arial" w:hAnsi="Arial" w:cs="Arial"/>
                <w:bCs/>
                <w:sz w:val="20"/>
                <w:szCs w:val="20"/>
              </w:rPr>
              <w:t>EPSON</w:t>
            </w:r>
          </w:p>
        </w:tc>
        <w:tc>
          <w:tcPr>
            <w:tcW w:w="1124" w:type="dxa"/>
            <w:vAlign w:val="center"/>
          </w:tcPr>
          <w:p w:rsidR="00EF7278" w:rsidRPr="003E54F3" w:rsidRDefault="003E54F3" w:rsidP="008240B3">
            <w:pPr>
              <w:jc w:val="right"/>
              <w:rPr>
                <w:rFonts w:ascii="Arial" w:hAnsi="Arial" w:cs="Arial"/>
                <w:bCs/>
                <w:sz w:val="20"/>
                <w:szCs w:val="20"/>
              </w:rPr>
            </w:pPr>
            <w:r w:rsidRPr="003E54F3">
              <w:rPr>
                <w:rFonts w:ascii="Arial" w:hAnsi="Arial" w:cs="Arial"/>
                <w:bCs/>
                <w:sz w:val="20"/>
                <w:szCs w:val="20"/>
              </w:rPr>
              <w:t>17,90</w:t>
            </w:r>
          </w:p>
        </w:tc>
        <w:tc>
          <w:tcPr>
            <w:tcW w:w="1182" w:type="dxa"/>
            <w:vAlign w:val="center"/>
          </w:tcPr>
          <w:p w:rsidR="00EF7278" w:rsidRPr="003E54F3" w:rsidRDefault="003E54F3" w:rsidP="008240B3">
            <w:pPr>
              <w:jc w:val="right"/>
              <w:rPr>
                <w:rFonts w:ascii="Arial" w:hAnsi="Arial" w:cs="Arial"/>
                <w:bCs/>
                <w:sz w:val="20"/>
                <w:szCs w:val="20"/>
              </w:rPr>
            </w:pPr>
            <w:r w:rsidRPr="003E54F3">
              <w:rPr>
                <w:rFonts w:ascii="Arial" w:hAnsi="Arial" w:cs="Arial"/>
                <w:bCs/>
                <w:sz w:val="20"/>
                <w:szCs w:val="20"/>
              </w:rPr>
              <w:t>1.611,00</w:t>
            </w:r>
          </w:p>
        </w:tc>
      </w:tr>
      <w:tr w:rsidR="00EF7278" w:rsidRPr="00EF7278" w:rsidTr="0094084E">
        <w:trPr>
          <w:trHeight w:val="26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120</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Giz escolar, cilíndrico, branco, antialérgico, composto de gipsita desidratada, água e plastificante – medidas mínimas: </w:t>
            </w:r>
            <w:proofErr w:type="gramStart"/>
            <w:r w:rsidRPr="00EF7278">
              <w:rPr>
                <w:rFonts w:ascii="Arial" w:hAnsi="Arial" w:cs="Arial"/>
                <w:sz w:val="20"/>
                <w:szCs w:val="20"/>
              </w:rPr>
              <w:t>81mm</w:t>
            </w:r>
            <w:proofErr w:type="gramEnd"/>
            <w:r w:rsidRPr="00EF7278">
              <w:rPr>
                <w:rFonts w:ascii="Arial" w:hAnsi="Arial" w:cs="Arial"/>
                <w:sz w:val="20"/>
                <w:szCs w:val="20"/>
              </w:rPr>
              <w:t xml:space="preserve"> comprimento x 10mm diâmetro - com 50 bastões. Aprovado pelo INMETRO.</w:t>
            </w:r>
          </w:p>
        </w:tc>
        <w:tc>
          <w:tcPr>
            <w:tcW w:w="2008" w:type="dxa"/>
            <w:vAlign w:val="center"/>
          </w:tcPr>
          <w:p w:rsidR="00EF7278" w:rsidRPr="00EF7278" w:rsidRDefault="002F75E3" w:rsidP="008240B3">
            <w:pPr>
              <w:rPr>
                <w:rFonts w:ascii="Arial" w:hAnsi="Arial" w:cs="Arial"/>
                <w:sz w:val="20"/>
                <w:szCs w:val="20"/>
              </w:rPr>
            </w:pPr>
            <w:r>
              <w:rPr>
                <w:rFonts w:ascii="Arial" w:hAnsi="Arial" w:cs="Arial"/>
                <w:sz w:val="20"/>
                <w:szCs w:val="20"/>
              </w:rPr>
              <w:t>DELTA</w:t>
            </w:r>
          </w:p>
        </w:tc>
        <w:tc>
          <w:tcPr>
            <w:tcW w:w="1124" w:type="dxa"/>
            <w:vAlign w:val="center"/>
          </w:tcPr>
          <w:p w:rsidR="00EF7278" w:rsidRPr="00EF7278" w:rsidRDefault="002F75E3" w:rsidP="008240B3">
            <w:pPr>
              <w:jc w:val="right"/>
              <w:rPr>
                <w:rFonts w:ascii="Arial" w:hAnsi="Arial" w:cs="Arial"/>
                <w:sz w:val="20"/>
                <w:szCs w:val="20"/>
              </w:rPr>
            </w:pPr>
            <w:r>
              <w:rPr>
                <w:rFonts w:ascii="Arial" w:hAnsi="Arial" w:cs="Arial"/>
                <w:sz w:val="20"/>
                <w:szCs w:val="20"/>
              </w:rPr>
              <w:t>2,10</w:t>
            </w:r>
          </w:p>
        </w:tc>
        <w:tc>
          <w:tcPr>
            <w:tcW w:w="1182" w:type="dxa"/>
            <w:vAlign w:val="center"/>
          </w:tcPr>
          <w:p w:rsidR="00EF7278" w:rsidRPr="00EF7278" w:rsidRDefault="002F75E3" w:rsidP="008240B3">
            <w:pPr>
              <w:jc w:val="right"/>
              <w:rPr>
                <w:rFonts w:ascii="Arial" w:hAnsi="Arial" w:cs="Arial"/>
                <w:sz w:val="20"/>
                <w:szCs w:val="20"/>
              </w:rPr>
            </w:pPr>
            <w:r>
              <w:rPr>
                <w:rFonts w:ascii="Arial" w:hAnsi="Arial" w:cs="Arial"/>
                <w:sz w:val="20"/>
                <w:szCs w:val="20"/>
              </w:rPr>
              <w:t>252,00</w:t>
            </w:r>
          </w:p>
        </w:tc>
      </w:tr>
      <w:tr w:rsidR="00EF7278" w:rsidRPr="00EF7278" w:rsidTr="0094084E">
        <w:trPr>
          <w:trHeight w:val="26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129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120</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Giz escolar, cilíndrico, colorido, antialérgico, composto de gipsita desidratada, água e plastificante – medidas mínimas: </w:t>
            </w:r>
            <w:proofErr w:type="gramStart"/>
            <w:r w:rsidRPr="00EF7278">
              <w:rPr>
                <w:rFonts w:ascii="Arial" w:hAnsi="Arial" w:cs="Arial"/>
                <w:sz w:val="20"/>
                <w:szCs w:val="20"/>
              </w:rPr>
              <w:t>81mm</w:t>
            </w:r>
            <w:proofErr w:type="gramEnd"/>
            <w:r w:rsidRPr="00EF7278">
              <w:rPr>
                <w:rFonts w:ascii="Arial" w:hAnsi="Arial" w:cs="Arial"/>
                <w:sz w:val="20"/>
                <w:szCs w:val="20"/>
              </w:rPr>
              <w:t xml:space="preserve"> comprimento x 10mm diâmetro - com 50 bastões. Aprovado pelo INMETRO.</w:t>
            </w:r>
          </w:p>
        </w:tc>
        <w:tc>
          <w:tcPr>
            <w:tcW w:w="2008" w:type="dxa"/>
            <w:vAlign w:val="center"/>
          </w:tcPr>
          <w:p w:rsidR="00EF7278" w:rsidRPr="00EF7278" w:rsidRDefault="002F75E3" w:rsidP="008240B3">
            <w:pPr>
              <w:rPr>
                <w:rFonts w:ascii="Arial" w:hAnsi="Arial" w:cs="Arial"/>
                <w:sz w:val="20"/>
                <w:szCs w:val="20"/>
              </w:rPr>
            </w:pPr>
            <w:r>
              <w:rPr>
                <w:rFonts w:ascii="Arial" w:hAnsi="Arial" w:cs="Arial"/>
                <w:sz w:val="20"/>
                <w:szCs w:val="20"/>
              </w:rPr>
              <w:t>DELTA</w:t>
            </w:r>
          </w:p>
        </w:tc>
        <w:tc>
          <w:tcPr>
            <w:tcW w:w="1124" w:type="dxa"/>
            <w:vAlign w:val="center"/>
          </w:tcPr>
          <w:p w:rsidR="00EF7278" w:rsidRPr="00EF7278" w:rsidRDefault="002F75E3" w:rsidP="008240B3">
            <w:pPr>
              <w:jc w:val="right"/>
              <w:rPr>
                <w:rFonts w:ascii="Arial" w:hAnsi="Arial" w:cs="Arial"/>
                <w:sz w:val="20"/>
                <w:szCs w:val="20"/>
              </w:rPr>
            </w:pPr>
            <w:r>
              <w:rPr>
                <w:rFonts w:ascii="Arial" w:hAnsi="Arial" w:cs="Arial"/>
                <w:sz w:val="20"/>
                <w:szCs w:val="20"/>
              </w:rPr>
              <w:t>2,64</w:t>
            </w:r>
          </w:p>
        </w:tc>
        <w:tc>
          <w:tcPr>
            <w:tcW w:w="1182" w:type="dxa"/>
            <w:vAlign w:val="center"/>
          </w:tcPr>
          <w:p w:rsidR="00EF7278" w:rsidRPr="00EF7278" w:rsidRDefault="002F75E3" w:rsidP="008240B3">
            <w:pPr>
              <w:jc w:val="right"/>
              <w:rPr>
                <w:rFonts w:ascii="Arial" w:hAnsi="Arial" w:cs="Arial"/>
                <w:sz w:val="20"/>
                <w:szCs w:val="20"/>
              </w:rPr>
            </w:pPr>
            <w:r>
              <w:rPr>
                <w:rFonts w:ascii="Arial" w:hAnsi="Arial" w:cs="Arial"/>
                <w:sz w:val="20"/>
                <w:szCs w:val="20"/>
              </w:rPr>
              <w:t>316,80</w:t>
            </w:r>
          </w:p>
        </w:tc>
      </w:tr>
      <w:tr w:rsidR="00EF7278" w:rsidRPr="00EF7278" w:rsidTr="0094084E">
        <w:trPr>
          <w:trHeight w:val="25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141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242</w:t>
            </w:r>
          </w:p>
        </w:tc>
        <w:tc>
          <w:tcPr>
            <w:tcW w:w="429" w:type="dxa"/>
            <w:vAlign w:val="center"/>
          </w:tcPr>
          <w:p w:rsidR="00EF7278" w:rsidRPr="00EF7278" w:rsidRDefault="00EF7278" w:rsidP="008240B3">
            <w:pPr>
              <w:snapToGrid w:val="0"/>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Grampo para grampeador 23/6 em arame de aço galvanizado – 5000un</w:t>
            </w:r>
          </w:p>
        </w:tc>
        <w:tc>
          <w:tcPr>
            <w:tcW w:w="2008" w:type="dxa"/>
            <w:vAlign w:val="center"/>
          </w:tcPr>
          <w:p w:rsidR="00EF7278" w:rsidRPr="00EF7278" w:rsidRDefault="00D422A2" w:rsidP="008240B3">
            <w:pPr>
              <w:rPr>
                <w:rFonts w:ascii="Arial" w:hAnsi="Arial" w:cs="Arial"/>
                <w:sz w:val="20"/>
                <w:szCs w:val="20"/>
              </w:rPr>
            </w:pPr>
            <w:r>
              <w:rPr>
                <w:rFonts w:ascii="Arial" w:hAnsi="Arial" w:cs="Arial"/>
                <w:sz w:val="20"/>
                <w:szCs w:val="20"/>
              </w:rPr>
              <w:t>BRW</w:t>
            </w:r>
          </w:p>
        </w:tc>
        <w:tc>
          <w:tcPr>
            <w:tcW w:w="1124" w:type="dxa"/>
            <w:vAlign w:val="center"/>
          </w:tcPr>
          <w:p w:rsidR="00EF7278" w:rsidRPr="00EF7278" w:rsidRDefault="00D422A2" w:rsidP="008240B3">
            <w:pPr>
              <w:jc w:val="right"/>
              <w:rPr>
                <w:rFonts w:ascii="Arial" w:hAnsi="Arial" w:cs="Arial"/>
                <w:sz w:val="20"/>
                <w:szCs w:val="20"/>
              </w:rPr>
            </w:pPr>
            <w:r>
              <w:rPr>
                <w:rFonts w:ascii="Arial" w:hAnsi="Arial" w:cs="Arial"/>
                <w:sz w:val="20"/>
                <w:szCs w:val="20"/>
              </w:rPr>
              <w:t>6,40</w:t>
            </w:r>
          </w:p>
        </w:tc>
        <w:tc>
          <w:tcPr>
            <w:tcW w:w="1182" w:type="dxa"/>
            <w:vAlign w:val="center"/>
          </w:tcPr>
          <w:p w:rsidR="00EF7278" w:rsidRPr="00EF7278" w:rsidRDefault="00D422A2" w:rsidP="008240B3">
            <w:pPr>
              <w:jc w:val="right"/>
              <w:rPr>
                <w:rFonts w:ascii="Arial" w:hAnsi="Arial" w:cs="Arial"/>
                <w:sz w:val="20"/>
                <w:szCs w:val="20"/>
              </w:rPr>
            </w:pPr>
            <w:r>
              <w:rPr>
                <w:rFonts w:ascii="Arial" w:hAnsi="Arial" w:cs="Arial"/>
                <w:sz w:val="20"/>
                <w:szCs w:val="20"/>
              </w:rPr>
              <w:t>1.548,80</w:t>
            </w:r>
          </w:p>
        </w:tc>
      </w:tr>
      <w:tr w:rsidR="00EF7278" w:rsidRPr="00EF7278" w:rsidTr="0094084E">
        <w:trPr>
          <w:trHeight w:val="27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142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107</w:t>
            </w:r>
          </w:p>
        </w:tc>
        <w:tc>
          <w:tcPr>
            <w:tcW w:w="429" w:type="dxa"/>
            <w:vAlign w:val="center"/>
          </w:tcPr>
          <w:p w:rsidR="00EF7278" w:rsidRPr="00EF7278" w:rsidRDefault="00EF7278" w:rsidP="008240B3">
            <w:pPr>
              <w:snapToGrid w:val="0"/>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Grampo para grampeador 23/8 em arame de aço galvanizado - 5000un</w:t>
            </w:r>
          </w:p>
        </w:tc>
        <w:tc>
          <w:tcPr>
            <w:tcW w:w="2008" w:type="dxa"/>
            <w:vAlign w:val="center"/>
          </w:tcPr>
          <w:p w:rsidR="00EF7278" w:rsidRPr="00EF7278" w:rsidRDefault="00D9546B" w:rsidP="008240B3">
            <w:pPr>
              <w:rPr>
                <w:rFonts w:ascii="Arial" w:hAnsi="Arial" w:cs="Arial"/>
                <w:sz w:val="20"/>
                <w:szCs w:val="20"/>
              </w:rPr>
            </w:pPr>
            <w:r>
              <w:rPr>
                <w:rFonts w:ascii="Arial" w:hAnsi="Arial" w:cs="Arial"/>
                <w:sz w:val="20"/>
                <w:szCs w:val="20"/>
              </w:rPr>
              <w:t>BRW</w:t>
            </w:r>
          </w:p>
        </w:tc>
        <w:tc>
          <w:tcPr>
            <w:tcW w:w="1124" w:type="dxa"/>
            <w:vAlign w:val="center"/>
          </w:tcPr>
          <w:p w:rsidR="00EF7278" w:rsidRPr="00EF7278" w:rsidRDefault="00D9546B" w:rsidP="008240B3">
            <w:pPr>
              <w:jc w:val="right"/>
              <w:rPr>
                <w:rFonts w:ascii="Arial" w:hAnsi="Arial" w:cs="Arial"/>
                <w:sz w:val="20"/>
                <w:szCs w:val="20"/>
              </w:rPr>
            </w:pPr>
            <w:r>
              <w:rPr>
                <w:rFonts w:ascii="Arial" w:hAnsi="Arial" w:cs="Arial"/>
                <w:sz w:val="20"/>
                <w:szCs w:val="20"/>
              </w:rPr>
              <w:t>8,00</w:t>
            </w:r>
          </w:p>
        </w:tc>
        <w:tc>
          <w:tcPr>
            <w:tcW w:w="1182" w:type="dxa"/>
            <w:vAlign w:val="center"/>
          </w:tcPr>
          <w:p w:rsidR="00EF7278" w:rsidRPr="00EF7278" w:rsidRDefault="00D9546B" w:rsidP="008240B3">
            <w:pPr>
              <w:jc w:val="right"/>
              <w:rPr>
                <w:rFonts w:ascii="Arial" w:hAnsi="Arial" w:cs="Arial"/>
                <w:sz w:val="20"/>
                <w:szCs w:val="20"/>
              </w:rPr>
            </w:pPr>
            <w:r>
              <w:rPr>
                <w:rFonts w:ascii="Arial" w:hAnsi="Arial" w:cs="Arial"/>
                <w:sz w:val="20"/>
                <w:szCs w:val="20"/>
              </w:rPr>
              <w:t>856,00</w:t>
            </w:r>
          </w:p>
        </w:tc>
      </w:tr>
      <w:tr w:rsidR="00EF7278" w:rsidRPr="00EF7278" w:rsidTr="0094084E">
        <w:trPr>
          <w:trHeight w:val="17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145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127</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Grampo para grampeador </w:t>
            </w:r>
            <w:r w:rsidRPr="00EF7278">
              <w:rPr>
                <w:rFonts w:ascii="Arial" w:hAnsi="Arial" w:cs="Arial"/>
                <w:b/>
                <w:sz w:val="20"/>
                <w:szCs w:val="20"/>
              </w:rPr>
              <w:t>de pressão</w:t>
            </w:r>
            <w:r w:rsidRPr="00EF7278">
              <w:rPr>
                <w:rFonts w:ascii="Arial" w:hAnsi="Arial" w:cs="Arial"/>
                <w:sz w:val="20"/>
                <w:szCs w:val="20"/>
              </w:rPr>
              <w:t xml:space="preserve"> 106/8 em arame de aço galvanizado - 5000un</w:t>
            </w:r>
          </w:p>
        </w:tc>
        <w:tc>
          <w:tcPr>
            <w:tcW w:w="2008" w:type="dxa"/>
            <w:vAlign w:val="center"/>
          </w:tcPr>
          <w:p w:rsidR="00EF7278" w:rsidRPr="00EF7278" w:rsidRDefault="00D9546B" w:rsidP="008240B3">
            <w:pPr>
              <w:rPr>
                <w:rFonts w:ascii="Arial" w:hAnsi="Arial" w:cs="Arial"/>
                <w:sz w:val="20"/>
                <w:szCs w:val="20"/>
              </w:rPr>
            </w:pPr>
            <w:r>
              <w:rPr>
                <w:rFonts w:ascii="Arial" w:hAnsi="Arial" w:cs="Arial"/>
                <w:sz w:val="20"/>
                <w:szCs w:val="20"/>
              </w:rPr>
              <w:t>JOCAR</w:t>
            </w:r>
          </w:p>
        </w:tc>
        <w:tc>
          <w:tcPr>
            <w:tcW w:w="1124" w:type="dxa"/>
            <w:vAlign w:val="center"/>
          </w:tcPr>
          <w:p w:rsidR="00EF7278" w:rsidRPr="00EF7278" w:rsidRDefault="00D9546B" w:rsidP="008240B3">
            <w:pPr>
              <w:jc w:val="right"/>
              <w:rPr>
                <w:rFonts w:ascii="Arial" w:hAnsi="Arial" w:cs="Arial"/>
                <w:sz w:val="20"/>
                <w:szCs w:val="20"/>
              </w:rPr>
            </w:pPr>
            <w:r>
              <w:rPr>
                <w:rFonts w:ascii="Arial" w:hAnsi="Arial" w:cs="Arial"/>
                <w:sz w:val="20"/>
                <w:szCs w:val="20"/>
              </w:rPr>
              <w:t>9,40</w:t>
            </w:r>
          </w:p>
        </w:tc>
        <w:tc>
          <w:tcPr>
            <w:tcW w:w="1182" w:type="dxa"/>
            <w:vAlign w:val="center"/>
          </w:tcPr>
          <w:p w:rsidR="00EF7278" w:rsidRPr="00EF7278" w:rsidRDefault="00D9546B" w:rsidP="008240B3">
            <w:pPr>
              <w:jc w:val="right"/>
              <w:rPr>
                <w:rFonts w:ascii="Arial" w:hAnsi="Arial" w:cs="Arial"/>
                <w:sz w:val="20"/>
                <w:szCs w:val="20"/>
              </w:rPr>
            </w:pPr>
            <w:r>
              <w:rPr>
                <w:rFonts w:ascii="Arial" w:hAnsi="Arial" w:cs="Arial"/>
                <w:sz w:val="20"/>
                <w:szCs w:val="20"/>
              </w:rPr>
              <w:t>1.193,80</w:t>
            </w:r>
          </w:p>
        </w:tc>
      </w:tr>
      <w:tr w:rsidR="00EF7278" w:rsidRPr="00EF7278" w:rsidTr="0094084E">
        <w:trPr>
          <w:trHeight w:val="24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157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409</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Lápis preto, grafite 4B, em madeira, sextavado, não tóxico, com grafite resistente e de fácil deslizamento sobre o papel, com ponta iniciada, corpo com escrita macia, excelente </w:t>
            </w:r>
            <w:proofErr w:type="spellStart"/>
            <w:r w:rsidRPr="00EF7278">
              <w:rPr>
                <w:rFonts w:ascii="Arial" w:hAnsi="Arial" w:cs="Arial"/>
                <w:sz w:val="20"/>
                <w:szCs w:val="20"/>
              </w:rPr>
              <w:t>apagabilidade</w:t>
            </w:r>
            <w:proofErr w:type="spellEnd"/>
            <w:r w:rsidRPr="00EF7278">
              <w:rPr>
                <w:rFonts w:ascii="Arial" w:hAnsi="Arial" w:cs="Arial"/>
                <w:sz w:val="20"/>
                <w:szCs w:val="20"/>
              </w:rPr>
              <w:t>, fácil de apontar, produzido em materiais totalmente atóxicos, mina resistente a quebra, impressão no corpo</w:t>
            </w:r>
            <w:proofErr w:type="gramStart"/>
            <w:r w:rsidRPr="00EF7278">
              <w:rPr>
                <w:rFonts w:ascii="Arial" w:hAnsi="Arial" w:cs="Arial"/>
                <w:sz w:val="20"/>
                <w:szCs w:val="20"/>
              </w:rPr>
              <w:t xml:space="preserve">  </w:t>
            </w:r>
            <w:proofErr w:type="gramEnd"/>
            <w:r w:rsidRPr="00EF7278">
              <w:rPr>
                <w:rFonts w:ascii="Arial" w:hAnsi="Arial" w:cs="Arial"/>
                <w:sz w:val="20"/>
                <w:szCs w:val="20"/>
              </w:rPr>
              <w:t>contendo fabricante do produto, medindo aproximadamente 17,5 cm de comprimento, embalados - com certificação do INMETRO</w:t>
            </w:r>
          </w:p>
        </w:tc>
        <w:tc>
          <w:tcPr>
            <w:tcW w:w="2008" w:type="dxa"/>
            <w:vAlign w:val="center"/>
          </w:tcPr>
          <w:p w:rsidR="00EF7278" w:rsidRPr="00EF7278" w:rsidRDefault="006F56AA" w:rsidP="008240B3">
            <w:pPr>
              <w:rPr>
                <w:rFonts w:ascii="Arial" w:hAnsi="Arial" w:cs="Arial"/>
                <w:sz w:val="20"/>
                <w:szCs w:val="20"/>
              </w:rPr>
            </w:pPr>
            <w:r>
              <w:rPr>
                <w:rFonts w:ascii="Arial" w:hAnsi="Arial" w:cs="Arial"/>
                <w:sz w:val="20"/>
                <w:szCs w:val="20"/>
              </w:rPr>
              <w:t>LEO E LEO</w:t>
            </w:r>
          </w:p>
        </w:tc>
        <w:tc>
          <w:tcPr>
            <w:tcW w:w="1124" w:type="dxa"/>
            <w:vAlign w:val="center"/>
          </w:tcPr>
          <w:p w:rsidR="00EF7278" w:rsidRPr="00EF7278" w:rsidRDefault="006F56AA" w:rsidP="008240B3">
            <w:pPr>
              <w:jc w:val="right"/>
              <w:rPr>
                <w:rFonts w:ascii="Arial" w:hAnsi="Arial" w:cs="Arial"/>
                <w:sz w:val="20"/>
                <w:szCs w:val="20"/>
              </w:rPr>
            </w:pPr>
            <w:r>
              <w:rPr>
                <w:rFonts w:ascii="Arial" w:hAnsi="Arial" w:cs="Arial"/>
                <w:sz w:val="20"/>
                <w:szCs w:val="20"/>
              </w:rPr>
              <w:t>0,44</w:t>
            </w:r>
          </w:p>
        </w:tc>
        <w:tc>
          <w:tcPr>
            <w:tcW w:w="1182" w:type="dxa"/>
            <w:vAlign w:val="center"/>
          </w:tcPr>
          <w:p w:rsidR="00EF7278" w:rsidRPr="00EF7278" w:rsidRDefault="006F56AA" w:rsidP="008240B3">
            <w:pPr>
              <w:jc w:val="right"/>
              <w:rPr>
                <w:rFonts w:ascii="Arial" w:hAnsi="Arial" w:cs="Arial"/>
                <w:sz w:val="20"/>
                <w:szCs w:val="20"/>
              </w:rPr>
            </w:pPr>
            <w:r>
              <w:rPr>
                <w:rFonts w:ascii="Arial" w:hAnsi="Arial" w:cs="Arial"/>
                <w:sz w:val="20"/>
                <w:szCs w:val="20"/>
              </w:rPr>
              <w:t>179,96</w:t>
            </w:r>
          </w:p>
        </w:tc>
      </w:tr>
      <w:tr w:rsidR="00EF7278" w:rsidRPr="00EF7278" w:rsidTr="0094084E">
        <w:trPr>
          <w:trHeight w:val="23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158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303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Lápis preto, grafite 6B, em madeira, sextavado, não tóxico, com grafite resistente e de fácil deslizamento sobre o papel, com ponta iniciada, corpo com escrita macia, excelente </w:t>
            </w:r>
            <w:proofErr w:type="spellStart"/>
            <w:r w:rsidRPr="00EF7278">
              <w:rPr>
                <w:rFonts w:ascii="Arial" w:hAnsi="Arial" w:cs="Arial"/>
                <w:sz w:val="20"/>
                <w:szCs w:val="20"/>
              </w:rPr>
              <w:t>apagabilidade</w:t>
            </w:r>
            <w:proofErr w:type="spellEnd"/>
            <w:r w:rsidRPr="00EF7278">
              <w:rPr>
                <w:rFonts w:ascii="Arial" w:hAnsi="Arial" w:cs="Arial"/>
                <w:sz w:val="20"/>
                <w:szCs w:val="20"/>
              </w:rPr>
              <w:t>, fácil de apontar, produzido em materiais totalmente atóxicos, mina resistente a quebra, impressão no corpo</w:t>
            </w:r>
            <w:proofErr w:type="gramStart"/>
            <w:r w:rsidRPr="00EF7278">
              <w:rPr>
                <w:rFonts w:ascii="Arial" w:hAnsi="Arial" w:cs="Arial"/>
                <w:sz w:val="20"/>
                <w:szCs w:val="20"/>
              </w:rPr>
              <w:t xml:space="preserve">  </w:t>
            </w:r>
            <w:proofErr w:type="gramEnd"/>
            <w:r w:rsidRPr="00EF7278">
              <w:rPr>
                <w:rFonts w:ascii="Arial" w:hAnsi="Arial" w:cs="Arial"/>
                <w:sz w:val="20"/>
                <w:szCs w:val="20"/>
              </w:rPr>
              <w:t>contendo fabricante do produto, medindo aproximadamente 17,5 cm de comprimento, embalados - com certificação do INMETRO</w:t>
            </w:r>
          </w:p>
        </w:tc>
        <w:tc>
          <w:tcPr>
            <w:tcW w:w="2008" w:type="dxa"/>
            <w:vAlign w:val="center"/>
          </w:tcPr>
          <w:p w:rsidR="00EF7278" w:rsidRPr="00EF7278" w:rsidRDefault="006F56AA" w:rsidP="008240B3">
            <w:pPr>
              <w:rPr>
                <w:rFonts w:ascii="Arial" w:hAnsi="Arial" w:cs="Arial"/>
                <w:sz w:val="20"/>
                <w:szCs w:val="20"/>
              </w:rPr>
            </w:pPr>
            <w:r>
              <w:rPr>
                <w:rFonts w:ascii="Arial" w:hAnsi="Arial" w:cs="Arial"/>
                <w:sz w:val="20"/>
                <w:szCs w:val="20"/>
              </w:rPr>
              <w:t>LEO E LEO</w:t>
            </w:r>
          </w:p>
        </w:tc>
        <w:tc>
          <w:tcPr>
            <w:tcW w:w="1124" w:type="dxa"/>
            <w:vAlign w:val="center"/>
          </w:tcPr>
          <w:p w:rsidR="00EF7278" w:rsidRPr="00EF7278" w:rsidRDefault="006F56AA" w:rsidP="008240B3">
            <w:pPr>
              <w:jc w:val="right"/>
              <w:rPr>
                <w:rFonts w:ascii="Arial" w:hAnsi="Arial" w:cs="Arial"/>
                <w:sz w:val="20"/>
                <w:szCs w:val="20"/>
              </w:rPr>
            </w:pPr>
            <w:r>
              <w:rPr>
                <w:rFonts w:ascii="Arial" w:hAnsi="Arial" w:cs="Arial"/>
                <w:sz w:val="20"/>
                <w:szCs w:val="20"/>
              </w:rPr>
              <w:t>0,47</w:t>
            </w:r>
          </w:p>
        </w:tc>
        <w:tc>
          <w:tcPr>
            <w:tcW w:w="1182" w:type="dxa"/>
            <w:vAlign w:val="center"/>
          </w:tcPr>
          <w:p w:rsidR="00EF7278" w:rsidRPr="00EF7278" w:rsidRDefault="006F56AA" w:rsidP="008240B3">
            <w:pPr>
              <w:jc w:val="right"/>
              <w:rPr>
                <w:rFonts w:ascii="Arial" w:hAnsi="Arial" w:cs="Arial"/>
                <w:sz w:val="20"/>
                <w:szCs w:val="20"/>
              </w:rPr>
            </w:pPr>
            <w:r>
              <w:rPr>
                <w:rFonts w:ascii="Arial" w:hAnsi="Arial" w:cs="Arial"/>
                <w:sz w:val="20"/>
                <w:szCs w:val="20"/>
              </w:rPr>
              <w:t>142,41</w:t>
            </w:r>
          </w:p>
        </w:tc>
      </w:tr>
      <w:tr w:rsidR="00EF7278" w:rsidRPr="00EF7278" w:rsidTr="0094084E">
        <w:trPr>
          <w:trHeight w:val="27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168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2.739</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Marcador para quadro branco - com corpo e tampa em polipropileno – com tubo de recarregar - tamanho mínimo 11 cm - secagem rápida - tinta inodora - ponta média redonda de aproximadamente </w:t>
            </w:r>
            <w:proofErr w:type="gramStart"/>
            <w:r w:rsidRPr="00EF7278">
              <w:rPr>
                <w:rFonts w:ascii="Arial" w:hAnsi="Arial" w:cs="Arial"/>
                <w:sz w:val="20"/>
                <w:szCs w:val="20"/>
              </w:rPr>
              <w:t>2</w:t>
            </w:r>
            <w:proofErr w:type="gramEnd"/>
            <w:r w:rsidRPr="00EF7278">
              <w:rPr>
                <w:rFonts w:ascii="Arial" w:hAnsi="Arial" w:cs="Arial"/>
                <w:sz w:val="20"/>
                <w:szCs w:val="20"/>
              </w:rPr>
              <w:t xml:space="preserve"> mm – escrita macia que desliza no quadro – resistente a quedas - capacidade de escrita de aproximadamente 1.300 m – cores: azul, verde, preto e vermelho – com 12 un.</w:t>
            </w:r>
          </w:p>
        </w:tc>
        <w:tc>
          <w:tcPr>
            <w:tcW w:w="2008" w:type="dxa"/>
            <w:vAlign w:val="center"/>
          </w:tcPr>
          <w:p w:rsidR="00EF7278" w:rsidRPr="00EF7278" w:rsidRDefault="005715D4" w:rsidP="008240B3">
            <w:pPr>
              <w:rPr>
                <w:rFonts w:ascii="Arial" w:hAnsi="Arial" w:cs="Arial"/>
                <w:sz w:val="20"/>
                <w:szCs w:val="20"/>
              </w:rPr>
            </w:pPr>
            <w:r>
              <w:rPr>
                <w:rFonts w:ascii="Arial" w:hAnsi="Arial" w:cs="Arial"/>
                <w:sz w:val="20"/>
                <w:szCs w:val="20"/>
              </w:rPr>
              <w:t>MASTERPRINT</w:t>
            </w:r>
          </w:p>
        </w:tc>
        <w:tc>
          <w:tcPr>
            <w:tcW w:w="1124" w:type="dxa"/>
            <w:vAlign w:val="center"/>
          </w:tcPr>
          <w:p w:rsidR="00EF7278" w:rsidRPr="00EF7278" w:rsidRDefault="005715D4" w:rsidP="008240B3">
            <w:pPr>
              <w:jc w:val="right"/>
              <w:rPr>
                <w:rFonts w:ascii="Arial" w:hAnsi="Arial" w:cs="Arial"/>
                <w:sz w:val="20"/>
                <w:szCs w:val="20"/>
              </w:rPr>
            </w:pPr>
            <w:r>
              <w:rPr>
                <w:rFonts w:ascii="Arial" w:hAnsi="Arial" w:cs="Arial"/>
                <w:sz w:val="20"/>
                <w:szCs w:val="20"/>
              </w:rPr>
              <w:t>4,21</w:t>
            </w:r>
          </w:p>
        </w:tc>
        <w:tc>
          <w:tcPr>
            <w:tcW w:w="1182" w:type="dxa"/>
            <w:vAlign w:val="center"/>
          </w:tcPr>
          <w:p w:rsidR="00EF7278" w:rsidRPr="00EF7278" w:rsidRDefault="005715D4" w:rsidP="008240B3">
            <w:pPr>
              <w:jc w:val="right"/>
              <w:rPr>
                <w:rFonts w:ascii="Arial" w:hAnsi="Arial" w:cs="Arial"/>
                <w:sz w:val="20"/>
                <w:szCs w:val="20"/>
              </w:rPr>
            </w:pPr>
            <w:r>
              <w:rPr>
                <w:rFonts w:ascii="Arial" w:hAnsi="Arial" w:cs="Arial"/>
                <w:sz w:val="20"/>
                <w:szCs w:val="20"/>
              </w:rPr>
              <w:t>11.531,19</w:t>
            </w:r>
          </w:p>
        </w:tc>
      </w:tr>
      <w:tr w:rsidR="00EF7278" w:rsidRPr="00EF7278" w:rsidTr="0094084E">
        <w:trPr>
          <w:trHeight w:val="28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180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163" w:type="dxa"/>
          </w:tcPr>
          <w:p w:rsidR="00EF7278" w:rsidRPr="00EF7278" w:rsidRDefault="00EF7278" w:rsidP="008240B3">
            <w:pPr>
              <w:rPr>
                <w:rFonts w:ascii="Arial" w:hAnsi="Arial" w:cs="Arial"/>
                <w:sz w:val="20"/>
                <w:szCs w:val="20"/>
              </w:rPr>
            </w:pPr>
            <w:r w:rsidRPr="00EF7278">
              <w:rPr>
                <w:rFonts w:ascii="Arial" w:hAnsi="Arial" w:cs="Arial"/>
                <w:sz w:val="20"/>
                <w:szCs w:val="20"/>
              </w:rPr>
              <w:t>Papel fotográfico 230g/</w:t>
            </w:r>
            <w:proofErr w:type="spellStart"/>
            <w:r w:rsidRPr="00EF7278">
              <w:rPr>
                <w:rFonts w:ascii="Arial" w:hAnsi="Arial" w:cs="Arial"/>
                <w:sz w:val="20"/>
                <w:szCs w:val="20"/>
              </w:rPr>
              <w:t>m²</w:t>
            </w:r>
            <w:proofErr w:type="spellEnd"/>
            <w:r w:rsidRPr="00EF7278">
              <w:rPr>
                <w:rFonts w:ascii="Arial" w:hAnsi="Arial" w:cs="Arial"/>
                <w:sz w:val="20"/>
                <w:szCs w:val="20"/>
              </w:rPr>
              <w:t xml:space="preserve"> - A4 – com 50 fls.</w:t>
            </w:r>
          </w:p>
        </w:tc>
        <w:tc>
          <w:tcPr>
            <w:tcW w:w="2008" w:type="dxa"/>
            <w:vAlign w:val="center"/>
          </w:tcPr>
          <w:p w:rsidR="00EF7278" w:rsidRPr="00EF7278" w:rsidRDefault="005715D4" w:rsidP="008240B3">
            <w:pPr>
              <w:rPr>
                <w:rFonts w:ascii="Arial" w:hAnsi="Arial" w:cs="Arial"/>
                <w:sz w:val="20"/>
                <w:szCs w:val="20"/>
              </w:rPr>
            </w:pPr>
            <w:r>
              <w:rPr>
                <w:rFonts w:ascii="Arial" w:hAnsi="Arial" w:cs="Arial"/>
                <w:sz w:val="20"/>
                <w:szCs w:val="20"/>
              </w:rPr>
              <w:t>MASTERPRINT</w:t>
            </w:r>
          </w:p>
        </w:tc>
        <w:tc>
          <w:tcPr>
            <w:tcW w:w="1124" w:type="dxa"/>
            <w:vAlign w:val="center"/>
          </w:tcPr>
          <w:p w:rsidR="00EF7278" w:rsidRPr="00EF7278" w:rsidRDefault="005715D4" w:rsidP="008240B3">
            <w:pPr>
              <w:jc w:val="right"/>
              <w:rPr>
                <w:rFonts w:ascii="Arial" w:hAnsi="Arial" w:cs="Arial"/>
                <w:sz w:val="20"/>
                <w:szCs w:val="20"/>
              </w:rPr>
            </w:pPr>
            <w:r>
              <w:rPr>
                <w:rFonts w:ascii="Arial" w:hAnsi="Arial" w:cs="Arial"/>
                <w:sz w:val="20"/>
                <w:szCs w:val="20"/>
              </w:rPr>
              <w:t>13,85</w:t>
            </w:r>
          </w:p>
        </w:tc>
        <w:tc>
          <w:tcPr>
            <w:tcW w:w="1182" w:type="dxa"/>
            <w:vAlign w:val="center"/>
          </w:tcPr>
          <w:p w:rsidR="00EF7278" w:rsidRPr="00EF7278" w:rsidRDefault="005715D4" w:rsidP="008240B3">
            <w:pPr>
              <w:jc w:val="right"/>
              <w:rPr>
                <w:rFonts w:ascii="Arial" w:hAnsi="Arial" w:cs="Arial"/>
                <w:sz w:val="20"/>
                <w:szCs w:val="20"/>
              </w:rPr>
            </w:pPr>
            <w:r>
              <w:rPr>
                <w:rFonts w:ascii="Arial" w:hAnsi="Arial" w:cs="Arial"/>
                <w:sz w:val="20"/>
                <w:szCs w:val="20"/>
              </w:rPr>
              <w:t>138,50</w:t>
            </w:r>
          </w:p>
        </w:tc>
      </w:tr>
      <w:tr w:rsidR="00EF7278" w:rsidRPr="00EF7278" w:rsidTr="0094084E">
        <w:trPr>
          <w:trHeight w:val="22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184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54</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Papel </w:t>
            </w:r>
            <w:proofErr w:type="spellStart"/>
            <w:r w:rsidRPr="00EF7278">
              <w:rPr>
                <w:rFonts w:ascii="Arial" w:hAnsi="Arial" w:cs="Arial"/>
                <w:sz w:val="20"/>
                <w:szCs w:val="20"/>
              </w:rPr>
              <w:t>Opaline</w:t>
            </w:r>
            <w:proofErr w:type="spellEnd"/>
            <w:r w:rsidRPr="00EF7278">
              <w:rPr>
                <w:rFonts w:ascii="Arial" w:hAnsi="Arial" w:cs="Arial"/>
                <w:sz w:val="20"/>
                <w:szCs w:val="20"/>
              </w:rPr>
              <w:t xml:space="preserve"> A4 - 210x297 mm</w:t>
            </w:r>
            <w:proofErr w:type="gramStart"/>
            <w:r w:rsidRPr="00EF7278">
              <w:rPr>
                <w:rFonts w:ascii="Arial" w:hAnsi="Arial" w:cs="Arial"/>
                <w:sz w:val="20"/>
                <w:szCs w:val="20"/>
              </w:rPr>
              <w:t xml:space="preserve">  </w:t>
            </w:r>
            <w:proofErr w:type="gramEnd"/>
            <w:r w:rsidRPr="00EF7278">
              <w:rPr>
                <w:rFonts w:ascii="Arial" w:hAnsi="Arial" w:cs="Arial"/>
                <w:sz w:val="20"/>
                <w:szCs w:val="20"/>
              </w:rPr>
              <w:t xml:space="preserve">- 180 g/m² - com 50 </w:t>
            </w:r>
            <w:proofErr w:type="spellStart"/>
            <w:r w:rsidRPr="00EF7278">
              <w:rPr>
                <w:rFonts w:ascii="Arial" w:hAnsi="Arial" w:cs="Arial"/>
                <w:sz w:val="20"/>
                <w:szCs w:val="20"/>
              </w:rPr>
              <w:t>fls</w:t>
            </w:r>
            <w:proofErr w:type="spellEnd"/>
            <w:r w:rsidRPr="00EF7278">
              <w:rPr>
                <w:rFonts w:ascii="Arial" w:hAnsi="Arial" w:cs="Arial"/>
                <w:sz w:val="20"/>
                <w:szCs w:val="20"/>
              </w:rPr>
              <w:t xml:space="preserve"> - branco</w:t>
            </w:r>
          </w:p>
        </w:tc>
        <w:tc>
          <w:tcPr>
            <w:tcW w:w="2008" w:type="dxa"/>
            <w:vAlign w:val="center"/>
          </w:tcPr>
          <w:p w:rsidR="00EF7278" w:rsidRPr="00EF7278" w:rsidRDefault="005715D4" w:rsidP="008240B3">
            <w:pPr>
              <w:rPr>
                <w:rFonts w:ascii="Arial" w:hAnsi="Arial" w:cs="Arial"/>
                <w:sz w:val="20"/>
                <w:szCs w:val="20"/>
              </w:rPr>
            </w:pPr>
            <w:proofErr w:type="gramStart"/>
            <w:r>
              <w:rPr>
                <w:rFonts w:ascii="Arial" w:hAnsi="Arial" w:cs="Arial"/>
                <w:sz w:val="20"/>
                <w:szCs w:val="20"/>
              </w:rPr>
              <w:t>OFF</w:t>
            </w:r>
            <w:proofErr w:type="gramEnd"/>
            <w:r>
              <w:rPr>
                <w:rFonts w:ascii="Arial" w:hAnsi="Arial" w:cs="Arial"/>
                <w:sz w:val="20"/>
                <w:szCs w:val="20"/>
              </w:rPr>
              <w:t xml:space="preserve"> PAPER</w:t>
            </w:r>
          </w:p>
        </w:tc>
        <w:tc>
          <w:tcPr>
            <w:tcW w:w="1124" w:type="dxa"/>
            <w:vAlign w:val="center"/>
          </w:tcPr>
          <w:p w:rsidR="00EF7278" w:rsidRPr="00EF7278" w:rsidRDefault="005715D4" w:rsidP="008240B3">
            <w:pPr>
              <w:jc w:val="right"/>
              <w:rPr>
                <w:rFonts w:ascii="Arial" w:hAnsi="Arial" w:cs="Arial"/>
                <w:sz w:val="20"/>
                <w:szCs w:val="20"/>
              </w:rPr>
            </w:pPr>
            <w:r>
              <w:rPr>
                <w:rFonts w:ascii="Arial" w:hAnsi="Arial" w:cs="Arial"/>
                <w:sz w:val="20"/>
                <w:szCs w:val="20"/>
              </w:rPr>
              <w:t>9,30</w:t>
            </w:r>
          </w:p>
        </w:tc>
        <w:tc>
          <w:tcPr>
            <w:tcW w:w="1182" w:type="dxa"/>
            <w:vAlign w:val="center"/>
          </w:tcPr>
          <w:p w:rsidR="00EF7278" w:rsidRPr="00EF7278" w:rsidRDefault="005715D4" w:rsidP="008240B3">
            <w:pPr>
              <w:jc w:val="right"/>
              <w:rPr>
                <w:rFonts w:ascii="Arial" w:hAnsi="Arial" w:cs="Arial"/>
                <w:sz w:val="20"/>
                <w:szCs w:val="20"/>
              </w:rPr>
            </w:pPr>
            <w:r>
              <w:rPr>
                <w:rFonts w:ascii="Arial" w:hAnsi="Arial" w:cs="Arial"/>
                <w:sz w:val="20"/>
                <w:szCs w:val="20"/>
              </w:rPr>
              <w:t>502,20</w:t>
            </w:r>
          </w:p>
        </w:tc>
      </w:tr>
      <w:tr w:rsidR="00EF7278" w:rsidRPr="00EF7278" w:rsidTr="0094084E">
        <w:trPr>
          <w:trHeight w:val="28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193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590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Pasta com aba e elástico - papelão plastificado 240g/m</w:t>
            </w:r>
            <w:r w:rsidRPr="00EF7278">
              <w:rPr>
                <w:rFonts w:ascii="Arial" w:hAnsi="Arial" w:cs="Arial"/>
                <w:sz w:val="20"/>
                <w:szCs w:val="20"/>
                <w:vertAlign w:val="superscript"/>
              </w:rPr>
              <w:t>2</w:t>
            </w:r>
            <w:r w:rsidRPr="00EF7278">
              <w:rPr>
                <w:rFonts w:ascii="Arial" w:hAnsi="Arial" w:cs="Arial"/>
                <w:sz w:val="20"/>
                <w:szCs w:val="20"/>
              </w:rPr>
              <w:t xml:space="preserve"> - tamanho oficio - com elástico e ilhoses</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THUR</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0,97</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572,30</w:t>
            </w:r>
          </w:p>
        </w:tc>
      </w:tr>
      <w:tr w:rsidR="00EF7278" w:rsidRPr="00EF7278" w:rsidTr="0094084E">
        <w:trPr>
          <w:trHeight w:val="17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199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355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Pasta </w:t>
            </w:r>
            <w:proofErr w:type="spellStart"/>
            <w:r w:rsidRPr="00EF7278">
              <w:rPr>
                <w:rFonts w:ascii="Arial" w:hAnsi="Arial" w:cs="Arial"/>
                <w:sz w:val="20"/>
                <w:szCs w:val="20"/>
              </w:rPr>
              <w:t>polionda</w:t>
            </w:r>
            <w:proofErr w:type="spellEnd"/>
            <w:proofErr w:type="gramStart"/>
            <w:r w:rsidRPr="00EF7278">
              <w:rPr>
                <w:rFonts w:ascii="Arial" w:hAnsi="Arial" w:cs="Arial"/>
                <w:sz w:val="20"/>
                <w:szCs w:val="20"/>
              </w:rPr>
              <w:t xml:space="preserve">  </w:t>
            </w:r>
            <w:proofErr w:type="gramEnd"/>
            <w:r w:rsidRPr="00EF7278">
              <w:rPr>
                <w:rFonts w:ascii="Arial" w:hAnsi="Arial" w:cs="Arial"/>
                <w:sz w:val="20"/>
                <w:szCs w:val="20"/>
              </w:rPr>
              <w:t>2 elásticos– ofício – 5,5 cm</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ALAPLAST</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1,86</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660,30</w:t>
            </w:r>
          </w:p>
        </w:tc>
      </w:tr>
      <w:tr w:rsidR="00EF7278" w:rsidRPr="00EF7278" w:rsidTr="0094084E">
        <w:trPr>
          <w:trHeight w:val="24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275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Pilha AA – recarregável – cartela com 02 unidades</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ELGIN</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15,00</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4.125,00</w:t>
            </w:r>
          </w:p>
        </w:tc>
      </w:tr>
      <w:tr w:rsidR="00EF7278" w:rsidRPr="00EF7278" w:rsidTr="0094084E">
        <w:trPr>
          <w:trHeight w:val="28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217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310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Pincel marcador permanente para</w:t>
            </w:r>
            <w:proofErr w:type="gramStart"/>
            <w:r w:rsidRPr="00EF7278">
              <w:rPr>
                <w:rFonts w:ascii="Arial" w:hAnsi="Arial" w:cs="Arial"/>
                <w:sz w:val="20"/>
                <w:szCs w:val="20"/>
              </w:rPr>
              <w:t xml:space="preserve">  </w:t>
            </w:r>
            <w:proofErr w:type="gramEnd"/>
            <w:r w:rsidRPr="00EF7278">
              <w:rPr>
                <w:rFonts w:ascii="Arial" w:hAnsi="Arial" w:cs="Arial"/>
                <w:sz w:val="20"/>
                <w:szCs w:val="20"/>
              </w:rPr>
              <w:t>CD\DVD - 0,7 mm</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MAXPRINT</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1,82</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564,20</w:t>
            </w:r>
          </w:p>
        </w:tc>
      </w:tr>
      <w:tr w:rsidR="00EF7278" w:rsidRPr="00EF7278" w:rsidTr="0094084E">
        <w:trPr>
          <w:trHeight w:val="22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223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107</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Pistola para cola quente 100 W - profissional - para bastonete de </w:t>
            </w:r>
            <w:proofErr w:type="gramStart"/>
            <w:r w:rsidRPr="00EF7278">
              <w:rPr>
                <w:rFonts w:ascii="Arial" w:hAnsi="Arial" w:cs="Arial"/>
                <w:sz w:val="20"/>
                <w:szCs w:val="20"/>
              </w:rPr>
              <w:t>8 a 10 mm - ponta com isolante térmico – botão</w:t>
            </w:r>
            <w:proofErr w:type="gramEnd"/>
            <w:r w:rsidRPr="00EF7278">
              <w:rPr>
                <w:rFonts w:ascii="Arial" w:hAnsi="Arial" w:cs="Arial"/>
                <w:sz w:val="20"/>
                <w:szCs w:val="20"/>
              </w:rPr>
              <w:t xml:space="preserve"> liga/desliga - bi volt 110/220.</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RHAMOS E BRITO</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57,88</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6.193,16</w:t>
            </w:r>
          </w:p>
        </w:tc>
      </w:tr>
      <w:tr w:rsidR="00EF7278" w:rsidRPr="00EF7278" w:rsidTr="0094084E">
        <w:trPr>
          <w:trHeight w:val="18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224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Pistola para cola quente 100 W - profissional - para bastonete 11 a 12 mm, ponta com isolante térmico – botão liga/desliga - bi volt 110/220.</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RHAMOS E BRITO</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117,80</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12.133,40</w:t>
            </w:r>
          </w:p>
        </w:tc>
      </w:tr>
      <w:tr w:rsidR="00EF7278" w:rsidRPr="00EF7278" w:rsidTr="0094084E">
        <w:trPr>
          <w:trHeight w:val="29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232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26</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Quadro confeccionado em cortiça, 60 x </w:t>
            </w:r>
            <w:proofErr w:type="gramStart"/>
            <w:r w:rsidRPr="00EF7278">
              <w:rPr>
                <w:rFonts w:ascii="Arial" w:hAnsi="Arial" w:cs="Arial"/>
                <w:sz w:val="20"/>
                <w:szCs w:val="20"/>
              </w:rPr>
              <w:t>90cm</w:t>
            </w:r>
            <w:proofErr w:type="gramEnd"/>
            <w:r w:rsidRPr="00EF7278">
              <w:rPr>
                <w:rFonts w:ascii="Arial" w:hAnsi="Arial" w:cs="Arial"/>
                <w:sz w:val="20"/>
                <w:szCs w:val="20"/>
              </w:rPr>
              <w:t xml:space="preserve">. Moldura em alumínio </w:t>
            </w:r>
            <w:proofErr w:type="spellStart"/>
            <w:r w:rsidRPr="00EF7278">
              <w:rPr>
                <w:rFonts w:ascii="Arial" w:hAnsi="Arial" w:cs="Arial"/>
                <w:sz w:val="20"/>
                <w:szCs w:val="20"/>
              </w:rPr>
              <w:t>anodizado</w:t>
            </w:r>
            <w:proofErr w:type="spellEnd"/>
            <w:r w:rsidRPr="00EF7278">
              <w:rPr>
                <w:rFonts w:ascii="Arial" w:hAnsi="Arial" w:cs="Arial"/>
                <w:sz w:val="20"/>
                <w:szCs w:val="20"/>
              </w:rPr>
              <w:t>, fixação invisível em PS. Acompanha kit para instalação</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CORTIART</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18,26</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474,76</w:t>
            </w:r>
          </w:p>
        </w:tc>
      </w:tr>
      <w:tr w:rsidR="00EF7278" w:rsidRPr="00EF7278" w:rsidTr="0094084E">
        <w:trPr>
          <w:trHeight w:val="16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234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Régua madeira – 60 cm – escala milimétrica preta visível.</w:t>
            </w:r>
          </w:p>
        </w:tc>
        <w:tc>
          <w:tcPr>
            <w:tcW w:w="2008" w:type="dxa"/>
            <w:vAlign w:val="center"/>
          </w:tcPr>
          <w:p w:rsidR="00EF7278" w:rsidRPr="00EF7278" w:rsidRDefault="002C169D" w:rsidP="008240B3">
            <w:pPr>
              <w:rPr>
                <w:rFonts w:ascii="Arial" w:hAnsi="Arial" w:cs="Arial"/>
                <w:sz w:val="20"/>
                <w:szCs w:val="20"/>
              </w:rPr>
            </w:pPr>
            <w:r>
              <w:rPr>
                <w:rFonts w:ascii="Arial" w:hAnsi="Arial" w:cs="Arial"/>
                <w:sz w:val="20"/>
                <w:szCs w:val="20"/>
              </w:rPr>
              <w:t>SOUZA</w:t>
            </w:r>
          </w:p>
        </w:tc>
        <w:tc>
          <w:tcPr>
            <w:tcW w:w="1124"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3,38</w:t>
            </w:r>
          </w:p>
        </w:tc>
        <w:tc>
          <w:tcPr>
            <w:tcW w:w="1182" w:type="dxa"/>
            <w:vAlign w:val="center"/>
          </w:tcPr>
          <w:p w:rsidR="00EF7278" w:rsidRPr="00EF7278" w:rsidRDefault="002C169D" w:rsidP="008240B3">
            <w:pPr>
              <w:jc w:val="right"/>
              <w:rPr>
                <w:rFonts w:ascii="Arial" w:hAnsi="Arial" w:cs="Arial"/>
                <w:sz w:val="20"/>
                <w:szCs w:val="20"/>
              </w:rPr>
            </w:pPr>
            <w:r>
              <w:rPr>
                <w:rFonts w:ascii="Arial" w:hAnsi="Arial" w:cs="Arial"/>
                <w:sz w:val="20"/>
                <w:szCs w:val="20"/>
              </w:rPr>
              <w:t>84,50</w:t>
            </w:r>
          </w:p>
        </w:tc>
      </w:tr>
      <w:tr w:rsidR="00EF7278" w:rsidRPr="00EF7278" w:rsidTr="0094084E">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63"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Q7553A - </w:t>
            </w:r>
            <w:r w:rsidRPr="00EF7278">
              <w:rPr>
                <w:rFonts w:ascii="Arial" w:hAnsi="Arial" w:cs="Arial"/>
                <w:b/>
                <w:sz w:val="20"/>
                <w:szCs w:val="20"/>
              </w:rPr>
              <w:t>compatível</w:t>
            </w:r>
          </w:p>
        </w:tc>
        <w:tc>
          <w:tcPr>
            <w:tcW w:w="2008" w:type="dxa"/>
            <w:vAlign w:val="center"/>
          </w:tcPr>
          <w:p w:rsidR="00EF7278" w:rsidRPr="00EF7278" w:rsidRDefault="004F4A17" w:rsidP="008240B3">
            <w:pPr>
              <w:rPr>
                <w:rFonts w:ascii="Arial" w:hAnsi="Arial" w:cs="Arial"/>
                <w:sz w:val="20"/>
                <w:szCs w:val="20"/>
              </w:rPr>
            </w:pPr>
            <w:r>
              <w:rPr>
                <w:rFonts w:ascii="Arial" w:hAnsi="Arial" w:cs="Arial"/>
                <w:sz w:val="20"/>
                <w:szCs w:val="20"/>
              </w:rPr>
              <w:t>PREMIUM QUALITY</w:t>
            </w:r>
          </w:p>
        </w:tc>
        <w:tc>
          <w:tcPr>
            <w:tcW w:w="1124" w:type="dxa"/>
            <w:vAlign w:val="center"/>
          </w:tcPr>
          <w:p w:rsidR="00EF7278" w:rsidRPr="00EF7278" w:rsidRDefault="004F4A17" w:rsidP="008240B3">
            <w:pPr>
              <w:jc w:val="right"/>
              <w:rPr>
                <w:rFonts w:ascii="Arial" w:hAnsi="Arial" w:cs="Arial"/>
                <w:sz w:val="20"/>
                <w:szCs w:val="20"/>
              </w:rPr>
            </w:pPr>
            <w:r>
              <w:rPr>
                <w:rFonts w:ascii="Arial" w:hAnsi="Arial" w:cs="Arial"/>
                <w:sz w:val="20"/>
                <w:szCs w:val="20"/>
              </w:rPr>
              <w:t>35,33</w:t>
            </w:r>
          </w:p>
        </w:tc>
        <w:tc>
          <w:tcPr>
            <w:tcW w:w="1182" w:type="dxa"/>
            <w:vAlign w:val="center"/>
          </w:tcPr>
          <w:p w:rsidR="00EF7278" w:rsidRPr="00EF7278" w:rsidRDefault="004F4A17" w:rsidP="008240B3">
            <w:pPr>
              <w:jc w:val="right"/>
              <w:rPr>
                <w:rFonts w:ascii="Arial" w:hAnsi="Arial" w:cs="Arial"/>
                <w:sz w:val="20"/>
                <w:szCs w:val="20"/>
              </w:rPr>
            </w:pPr>
            <w:r>
              <w:rPr>
                <w:rFonts w:ascii="Arial" w:hAnsi="Arial" w:cs="Arial"/>
                <w:sz w:val="20"/>
                <w:szCs w:val="20"/>
              </w:rPr>
              <w:t>1.059,90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lastRenderedPageBreak/>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lastRenderedPageBreak/>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2D7460">
        <w:rPr>
          <w:rFonts w:ascii="Arial" w:hAnsi="Arial" w:cs="Arial"/>
          <w:sz w:val="20"/>
          <w:szCs w:val="20"/>
        </w:rPr>
        <w:t>9263-0</w:t>
      </w:r>
      <w:r w:rsidRPr="00EF7278">
        <w:rPr>
          <w:rFonts w:ascii="Arial" w:hAnsi="Arial" w:cs="Arial"/>
          <w:sz w:val="20"/>
          <w:szCs w:val="20"/>
        </w:rPr>
        <w:t xml:space="preserve">, do Banco </w:t>
      </w:r>
      <w:r w:rsidR="002D7460">
        <w:rPr>
          <w:rFonts w:ascii="Arial" w:hAnsi="Arial" w:cs="Arial"/>
          <w:sz w:val="20"/>
          <w:szCs w:val="20"/>
        </w:rPr>
        <w:t>BRASIL</w:t>
      </w:r>
      <w:r w:rsidRPr="00EF7278">
        <w:rPr>
          <w:rFonts w:ascii="Arial" w:hAnsi="Arial" w:cs="Arial"/>
          <w:sz w:val="20"/>
          <w:szCs w:val="20"/>
        </w:rPr>
        <w:t xml:space="preserve">, agência nº </w:t>
      </w:r>
      <w:r w:rsidR="002D7460">
        <w:rPr>
          <w:rFonts w:ascii="Arial" w:hAnsi="Arial" w:cs="Arial"/>
          <w:sz w:val="20"/>
          <w:szCs w:val="20"/>
        </w:rPr>
        <w:t>2600-X</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w:t>
      </w:r>
      <w:r w:rsidRPr="00EF7278">
        <w:rPr>
          <w:rFonts w:cs="Arial"/>
          <w:sz w:val="20"/>
        </w:rPr>
        <w:lastRenderedPageBreak/>
        <w:t xml:space="preserve">as  negociações junto aos fornecedores, observadas as disposições contidas na </w:t>
      </w:r>
      <w:hyperlink r:id="rId7"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lastRenderedPageBreak/>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8"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9"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lastRenderedPageBreak/>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EF7278">
      <w:pPr>
        <w:tabs>
          <w:tab w:val="left" w:pos="1134"/>
        </w:tabs>
        <w:jc w:val="center"/>
        <w:rPr>
          <w:rFonts w:ascii="Arial" w:hAnsi="Arial" w:cs="Arial"/>
          <w:sz w:val="20"/>
          <w:szCs w:val="20"/>
        </w:rPr>
      </w:pP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827051" w:rsidRDefault="00827051" w:rsidP="00827051">
      <w:pPr>
        <w:pStyle w:val="Ttulo"/>
        <w:rPr>
          <w:rFonts w:ascii="Arial" w:hAnsi="Arial" w:cs="Arial"/>
          <w:b w:val="0"/>
          <w:sz w:val="20"/>
        </w:rPr>
      </w:pPr>
      <w:r w:rsidRPr="00827051">
        <w:rPr>
          <w:rFonts w:ascii="Arial" w:hAnsi="Arial" w:cs="Arial"/>
          <w:b w:val="0"/>
          <w:sz w:val="20"/>
        </w:rPr>
        <w:t>ELMO PAPELARIA EIRELI</w:t>
      </w:r>
    </w:p>
    <w:p w:rsidR="00827051" w:rsidRPr="00827051" w:rsidRDefault="00827051" w:rsidP="00827051">
      <w:pPr>
        <w:pStyle w:val="Ttulo"/>
        <w:rPr>
          <w:rFonts w:ascii="Arial" w:hAnsi="Arial" w:cs="Arial"/>
          <w:b w:val="0"/>
          <w:sz w:val="20"/>
        </w:rPr>
      </w:pPr>
      <w:r w:rsidRPr="00827051">
        <w:rPr>
          <w:rFonts w:ascii="Arial" w:hAnsi="Arial" w:cs="Arial"/>
          <w:b w:val="0"/>
          <w:sz w:val="20"/>
        </w:rPr>
        <w:t>CATIA AURELIA DE OLIVEIRA BESEN</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786B8F" w:rsidRDefault="00786B8F"/>
    <w:sectPr w:rsidR="00786B8F" w:rsidSect="00CD6BA2">
      <w:headerReference w:type="default" r:id="rId10"/>
      <w:footerReference w:type="default" r:id="rId11"/>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B8F" w:rsidRDefault="00786B8F" w:rsidP="00786B8F">
      <w:pPr>
        <w:spacing w:after="0" w:line="240" w:lineRule="auto"/>
      </w:pPr>
      <w:r>
        <w:separator/>
      </w:r>
    </w:p>
  </w:endnote>
  <w:endnote w:type="continuationSeparator" w:id="1">
    <w:p w:rsidR="00786B8F" w:rsidRDefault="00786B8F" w:rsidP="00786B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Default="00847B22">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8B0CBC" w:rsidRPr="00CD6BA2" w:rsidRDefault="00847B22">
                <w:pPr>
                  <w:pStyle w:val="Rodap"/>
                  <w:rPr>
                    <w:sz w:val="20"/>
                  </w:rPr>
                </w:pPr>
                <w:r w:rsidRPr="00CD6BA2">
                  <w:rPr>
                    <w:rStyle w:val="Nmerodepgina"/>
                  </w:rPr>
                  <w:fldChar w:fldCharType="begin"/>
                </w:r>
                <w:r w:rsidR="00BA2758" w:rsidRPr="00CD6BA2">
                  <w:rPr>
                    <w:rStyle w:val="Nmerodepgina"/>
                  </w:rPr>
                  <w:instrText xml:space="preserve"> PAGE </w:instrText>
                </w:r>
                <w:r w:rsidRPr="00CD6BA2">
                  <w:rPr>
                    <w:rStyle w:val="Nmerodepgina"/>
                  </w:rPr>
                  <w:fldChar w:fldCharType="separate"/>
                </w:r>
                <w:r w:rsidR="009E2F1D">
                  <w:rPr>
                    <w:rStyle w:val="Nmerodepgina"/>
                    <w:noProof/>
                  </w:rPr>
                  <w:t>1</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B8F" w:rsidRDefault="00786B8F" w:rsidP="00786B8F">
      <w:pPr>
        <w:spacing w:after="0" w:line="240" w:lineRule="auto"/>
      </w:pPr>
      <w:r>
        <w:separator/>
      </w:r>
    </w:p>
  </w:footnote>
  <w:footnote w:type="continuationSeparator" w:id="1">
    <w:p w:rsidR="00786B8F" w:rsidRDefault="00786B8F" w:rsidP="00786B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Pr="006948D2" w:rsidRDefault="00847B22" w:rsidP="004A3D52">
    <w:pPr>
      <w:ind w:left="993"/>
      <w:rPr>
        <w:sz w:val="20"/>
      </w:rPr>
    </w:pPr>
    <w:r w:rsidRPr="00847B22">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sidR="00BA2758">
      <w:rPr>
        <w:sz w:val="20"/>
      </w:rPr>
      <w:t>E</w:t>
    </w:r>
    <w:r w:rsidR="00BA2758" w:rsidRPr="006948D2">
      <w:rPr>
        <w:sz w:val="20"/>
      </w:rPr>
      <w:t xml:space="preserve">stado de </w:t>
    </w:r>
    <w:r w:rsidR="00BA2758">
      <w:rPr>
        <w:sz w:val="20"/>
      </w:rPr>
      <w:t>S</w:t>
    </w:r>
    <w:r w:rsidR="00BA2758" w:rsidRPr="006948D2">
      <w:rPr>
        <w:sz w:val="20"/>
      </w:rPr>
      <w:t xml:space="preserve">anta </w:t>
    </w:r>
    <w:r w:rsidR="00BA2758">
      <w:rPr>
        <w:sz w:val="20"/>
      </w:rPr>
      <w:t>C</w:t>
    </w:r>
    <w:r w:rsidR="00BA2758" w:rsidRPr="006948D2">
      <w:rPr>
        <w:sz w:val="20"/>
      </w:rPr>
      <w:t>atarina</w:t>
    </w:r>
  </w:p>
  <w:p w:rsidR="008B0CBC" w:rsidRPr="00F144B4" w:rsidRDefault="00BA2758" w:rsidP="004A3D52">
    <w:pPr>
      <w:ind w:left="993"/>
      <w:rPr>
        <w:b/>
        <w:sz w:val="20"/>
      </w:rPr>
    </w:pPr>
    <w:r w:rsidRPr="00F144B4">
      <w:rPr>
        <w:b/>
        <w:sz w:val="20"/>
      </w:rPr>
      <w:t>MUNICÍPIO DE JOAÇABA</w:t>
    </w:r>
  </w:p>
  <w:p w:rsidR="008B0CBC" w:rsidRDefault="00BA2758" w:rsidP="003440EE">
    <w:pPr>
      <w:tabs>
        <w:tab w:val="left" w:pos="1997"/>
      </w:tabs>
      <w:ind w:left="993"/>
      <w:rPr>
        <w:sz w:val="20"/>
      </w:rPr>
    </w:pPr>
    <w:r>
      <w:rPr>
        <w:sz w:val="20"/>
      </w:rPr>
      <w:tab/>
    </w:r>
  </w:p>
  <w:p w:rsidR="008B0CBC" w:rsidRDefault="009E2F1D" w:rsidP="00F0164C">
    <w:pPr>
      <w:ind w:left="1276"/>
      <w:rPr>
        <w:sz w:val="20"/>
      </w:rPr>
    </w:pPr>
  </w:p>
  <w:p w:rsidR="008B0CBC" w:rsidRPr="000F6032" w:rsidRDefault="009E2F1D" w:rsidP="00F0164C">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213E5E"/>
    <w:rsid w:val="002C169D"/>
    <w:rsid w:val="002D7460"/>
    <w:rsid w:val="002F75E3"/>
    <w:rsid w:val="00312701"/>
    <w:rsid w:val="00366A76"/>
    <w:rsid w:val="003E54F3"/>
    <w:rsid w:val="003F2CDC"/>
    <w:rsid w:val="004F4A17"/>
    <w:rsid w:val="005715D4"/>
    <w:rsid w:val="00600EDB"/>
    <w:rsid w:val="006249D1"/>
    <w:rsid w:val="006F56AA"/>
    <w:rsid w:val="00786B8F"/>
    <w:rsid w:val="00793913"/>
    <w:rsid w:val="00827051"/>
    <w:rsid w:val="00847B22"/>
    <w:rsid w:val="0094084E"/>
    <w:rsid w:val="009E2F1D"/>
    <w:rsid w:val="00BA2758"/>
    <w:rsid w:val="00D422A2"/>
    <w:rsid w:val="00D9546B"/>
    <w:rsid w:val="00EF7278"/>
    <w:rsid w:val="00F00F2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B8F"/>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10</Pages>
  <Words>3604</Words>
  <Characters>19466</Characters>
  <Application>Microsoft Office Word</Application>
  <DocSecurity>0</DocSecurity>
  <Lines>162</Lines>
  <Paragraphs>46</Paragraphs>
  <ScaleCrop>false</ScaleCrop>
  <Company>PMJ</Company>
  <LinksUpToDate>false</LinksUpToDate>
  <CharactersWithSpaces>23024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22</cp:revision>
  <dcterms:created xsi:type="dcterms:W3CDTF">2018-10-18T16:38:00Z</dcterms:created>
  <dcterms:modified xsi:type="dcterms:W3CDTF">2018-10-19T17:58:00Z</dcterms:modified>
</cp:coreProperties>
</file>